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2C2D" w:rsidRPr="0025651E" w:rsidRDefault="00812C2D" w:rsidP="00812C2D">
      <w:pPr>
        <w:shd w:val="clear" w:color="auto" w:fill="FFFFFF"/>
        <w:spacing w:before="317"/>
        <w:ind w:right="1210"/>
        <w:rPr>
          <w:bCs/>
          <w:color w:val="000000"/>
          <w:spacing w:val="-8"/>
          <w:sz w:val="28"/>
          <w:szCs w:val="28"/>
        </w:rPr>
      </w:pPr>
      <w:r>
        <w:rPr>
          <w:b/>
          <w:bCs/>
          <w:color w:val="000000"/>
          <w:spacing w:val="-8"/>
          <w:sz w:val="28"/>
          <w:szCs w:val="28"/>
        </w:rPr>
        <w:t>Тема:    Внутре</w:t>
      </w:r>
      <w:r w:rsidRPr="0025651E">
        <w:rPr>
          <w:b/>
          <w:bCs/>
          <w:color w:val="000000"/>
          <w:spacing w:val="-8"/>
          <w:sz w:val="28"/>
          <w:szCs w:val="28"/>
        </w:rPr>
        <w:t>нние воды Африки.</w:t>
      </w:r>
    </w:p>
    <w:p w:rsidR="00812C2D" w:rsidRPr="0025651E" w:rsidRDefault="00812C2D" w:rsidP="00812C2D">
      <w:pPr>
        <w:shd w:val="clear" w:color="auto" w:fill="FFFFFF"/>
        <w:spacing w:before="53"/>
        <w:rPr>
          <w:b/>
          <w:bCs/>
          <w:i/>
          <w:iCs/>
          <w:color w:val="000000"/>
          <w:spacing w:val="-9"/>
          <w:sz w:val="28"/>
          <w:szCs w:val="28"/>
        </w:rPr>
      </w:pPr>
      <w:r w:rsidRPr="0025651E">
        <w:rPr>
          <w:b/>
          <w:bCs/>
          <w:i/>
          <w:iCs/>
          <w:color w:val="000000"/>
          <w:spacing w:val="-9"/>
          <w:sz w:val="28"/>
          <w:szCs w:val="28"/>
        </w:rPr>
        <w:t>Цели и задачи урока:</w:t>
      </w:r>
    </w:p>
    <w:p w:rsidR="00812C2D" w:rsidRPr="0025651E" w:rsidRDefault="00812C2D" w:rsidP="00812C2D">
      <w:pPr>
        <w:numPr>
          <w:ilvl w:val="0"/>
          <w:numId w:val="3"/>
        </w:numPr>
        <w:shd w:val="clear" w:color="auto" w:fill="FFFFFF"/>
        <w:jc w:val="both"/>
        <w:rPr>
          <w:color w:val="000000"/>
          <w:spacing w:val="-3"/>
          <w:sz w:val="28"/>
          <w:szCs w:val="28"/>
        </w:rPr>
      </w:pPr>
      <w:r w:rsidRPr="0025651E">
        <w:rPr>
          <w:color w:val="000000"/>
          <w:spacing w:val="-3"/>
          <w:sz w:val="28"/>
          <w:szCs w:val="28"/>
        </w:rPr>
        <w:t xml:space="preserve">Познакомить учащихся с крупнейшими реками и озерами Африки; </w:t>
      </w:r>
    </w:p>
    <w:p w:rsidR="00812C2D" w:rsidRPr="0025651E" w:rsidRDefault="00812C2D" w:rsidP="00812C2D">
      <w:pPr>
        <w:numPr>
          <w:ilvl w:val="0"/>
          <w:numId w:val="3"/>
        </w:numPr>
        <w:shd w:val="clear" w:color="auto" w:fill="FFFFFF"/>
        <w:jc w:val="both"/>
        <w:rPr>
          <w:color w:val="000000"/>
          <w:spacing w:val="-9"/>
          <w:sz w:val="28"/>
          <w:szCs w:val="28"/>
        </w:rPr>
      </w:pPr>
      <w:r w:rsidRPr="0025651E">
        <w:rPr>
          <w:color w:val="000000"/>
          <w:spacing w:val="-8"/>
          <w:sz w:val="28"/>
          <w:szCs w:val="28"/>
        </w:rPr>
        <w:t>Сформировать представление об их основных чертах, . Продолжить форми</w:t>
      </w:r>
      <w:r w:rsidRPr="0025651E">
        <w:rPr>
          <w:color w:val="000000"/>
          <w:spacing w:val="-8"/>
          <w:sz w:val="28"/>
          <w:szCs w:val="28"/>
        </w:rPr>
        <w:softHyphen/>
      </w:r>
      <w:r w:rsidRPr="0025651E">
        <w:rPr>
          <w:color w:val="000000"/>
          <w:spacing w:val="-9"/>
          <w:sz w:val="28"/>
          <w:szCs w:val="28"/>
        </w:rPr>
        <w:t>рование умений работать с картой.</w:t>
      </w:r>
    </w:p>
    <w:p w:rsidR="00812C2D" w:rsidRPr="0025651E" w:rsidRDefault="00812C2D" w:rsidP="00812C2D">
      <w:pPr>
        <w:shd w:val="clear" w:color="auto" w:fill="FFFFFF"/>
        <w:jc w:val="both"/>
        <w:rPr>
          <w:b/>
          <w:color w:val="000000"/>
          <w:spacing w:val="-9"/>
          <w:sz w:val="28"/>
          <w:szCs w:val="28"/>
        </w:rPr>
      </w:pPr>
    </w:p>
    <w:p w:rsidR="00812C2D" w:rsidRPr="0025651E" w:rsidRDefault="00812C2D" w:rsidP="00812C2D">
      <w:pPr>
        <w:shd w:val="clear" w:color="auto" w:fill="FFFFFF"/>
        <w:jc w:val="both"/>
        <w:rPr>
          <w:color w:val="000000"/>
          <w:spacing w:val="-9"/>
          <w:sz w:val="28"/>
          <w:szCs w:val="28"/>
        </w:rPr>
      </w:pPr>
      <w:r w:rsidRPr="0025651E">
        <w:rPr>
          <w:b/>
          <w:color w:val="000000"/>
          <w:spacing w:val="-9"/>
          <w:sz w:val="28"/>
          <w:szCs w:val="28"/>
        </w:rPr>
        <w:t xml:space="preserve">Тип урока: </w:t>
      </w:r>
      <w:r w:rsidRPr="0025651E">
        <w:rPr>
          <w:color w:val="000000"/>
          <w:spacing w:val="-9"/>
          <w:sz w:val="28"/>
          <w:szCs w:val="28"/>
        </w:rPr>
        <w:t>комбинированный</w:t>
      </w:r>
    </w:p>
    <w:p w:rsidR="00812C2D" w:rsidRPr="0025651E" w:rsidRDefault="00812C2D" w:rsidP="00812C2D">
      <w:pPr>
        <w:shd w:val="clear" w:color="auto" w:fill="FFFFFF"/>
        <w:jc w:val="both"/>
        <w:rPr>
          <w:b/>
          <w:color w:val="000000"/>
          <w:spacing w:val="-9"/>
          <w:sz w:val="28"/>
          <w:szCs w:val="28"/>
        </w:rPr>
      </w:pPr>
    </w:p>
    <w:p w:rsidR="00812C2D" w:rsidRPr="0025651E" w:rsidRDefault="00812C2D" w:rsidP="00812C2D">
      <w:pPr>
        <w:shd w:val="clear" w:color="auto" w:fill="FFFFFF"/>
        <w:jc w:val="both"/>
        <w:rPr>
          <w:b/>
          <w:color w:val="000000"/>
          <w:spacing w:val="-9"/>
          <w:sz w:val="28"/>
          <w:szCs w:val="28"/>
        </w:rPr>
      </w:pPr>
      <w:r w:rsidRPr="0025651E">
        <w:rPr>
          <w:b/>
          <w:color w:val="000000"/>
          <w:spacing w:val="-9"/>
          <w:sz w:val="28"/>
          <w:szCs w:val="28"/>
        </w:rPr>
        <w:t>Методы и приемы</w:t>
      </w:r>
      <w:r w:rsidRPr="0025651E">
        <w:rPr>
          <w:color w:val="000000"/>
          <w:spacing w:val="-9"/>
          <w:sz w:val="28"/>
          <w:szCs w:val="28"/>
        </w:rPr>
        <w:t>: частично-поисковый, беседа, работа с атласами</w:t>
      </w:r>
    </w:p>
    <w:p w:rsidR="00812C2D" w:rsidRPr="0025651E" w:rsidRDefault="00812C2D" w:rsidP="00812C2D">
      <w:pPr>
        <w:shd w:val="clear" w:color="auto" w:fill="FFFFFF"/>
        <w:spacing w:before="62"/>
        <w:ind w:left="10"/>
        <w:rPr>
          <w:b/>
          <w:bCs/>
          <w:i/>
          <w:iCs/>
          <w:color w:val="000000"/>
          <w:spacing w:val="-11"/>
          <w:sz w:val="28"/>
          <w:szCs w:val="28"/>
        </w:rPr>
      </w:pPr>
    </w:p>
    <w:p w:rsidR="00812C2D" w:rsidRPr="0025651E" w:rsidRDefault="00812C2D" w:rsidP="00812C2D">
      <w:pPr>
        <w:shd w:val="clear" w:color="auto" w:fill="FFFFFF"/>
        <w:spacing w:before="62"/>
        <w:ind w:left="10"/>
        <w:rPr>
          <w:b/>
          <w:bCs/>
          <w:iCs/>
          <w:color w:val="000000"/>
          <w:spacing w:val="-11"/>
          <w:sz w:val="28"/>
          <w:szCs w:val="28"/>
        </w:rPr>
      </w:pPr>
      <w:r w:rsidRPr="0025651E">
        <w:rPr>
          <w:b/>
          <w:bCs/>
          <w:iCs/>
          <w:color w:val="000000"/>
          <w:spacing w:val="-11"/>
          <w:sz w:val="28"/>
          <w:szCs w:val="28"/>
        </w:rPr>
        <w:t>Оборудование:</w:t>
      </w:r>
    </w:p>
    <w:p w:rsidR="00812C2D" w:rsidRPr="0025651E" w:rsidRDefault="00812C2D" w:rsidP="00812C2D">
      <w:pPr>
        <w:shd w:val="clear" w:color="auto" w:fill="FFFFFF"/>
        <w:ind w:left="10" w:right="58" w:firstLine="250"/>
        <w:jc w:val="both"/>
        <w:rPr>
          <w:color w:val="000000"/>
          <w:spacing w:val="-9"/>
          <w:sz w:val="28"/>
          <w:szCs w:val="28"/>
        </w:rPr>
      </w:pPr>
      <w:r w:rsidRPr="0025651E">
        <w:rPr>
          <w:color w:val="000000"/>
          <w:spacing w:val="-9"/>
          <w:sz w:val="28"/>
          <w:szCs w:val="28"/>
        </w:rPr>
        <w:t>Физическая карта Африки, карточки с терминами и понятиями, таблицы с графиками годового стока воды в реках.</w:t>
      </w:r>
    </w:p>
    <w:p w:rsidR="00812C2D" w:rsidRPr="0025651E" w:rsidRDefault="00812C2D" w:rsidP="00812C2D">
      <w:pPr>
        <w:shd w:val="clear" w:color="auto" w:fill="FFFFFF"/>
        <w:ind w:right="48"/>
        <w:jc w:val="center"/>
        <w:rPr>
          <w:b/>
          <w:bCs/>
          <w:color w:val="000000"/>
          <w:spacing w:val="-7"/>
          <w:sz w:val="28"/>
          <w:szCs w:val="28"/>
        </w:rPr>
      </w:pPr>
      <w:r w:rsidRPr="0025651E">
        <w:rPr>
          <w:b/>
          <w:bCs/>
          <w:color w:val="000000"/>
          <w:spacing w:val="-7"/>
          <w:sz w:val="28"/>
          <w:szCs w:val="28"/>
        </w:rPr>
        <w:t>Ход урока</w:t>
      </w:r>
    </w:p>
    <w:p w:rsidR="00812C2D" w:rsidRPr="0028184D" w:rsidRDefault="00812C2D" w:rsidP="00812C2D">
      <w:pPr>
        <w:pStyle w:val="a3"/>
        <w:numPr>
          <w:ilvl w:val="0"/>
          <w:numId w:val="5"/>
        </w:numPr>
        <w:shd w:val="clear" w:color="auto" w:fill="FFFFFF"/>
        <w:rPr>
          <w:b/>
          <w:bCs/>
          <w:color w:val="000000"/>
          <w:spacing w:val="-7"/>
          <w:sz w:val="28"/>
          <w:szCs w:val="28"/>
        </w:rPr>
      </w:pPr>
      <w:r w:rsidRPr="0028184D">
        <w:rPr>
          <w:b/>
          <w:bCs/>
          <w:color w:val="000000"/>
          <w:spacing w:val="-7"/>
          <w:sz w:val="28"/>
          <w:szCs w:val="28"/>
        </w:rPr>
        <w:t xml:space="preserve">Организационный момент </w:t>
      </w:r>
    </w:p>
    <w:p w:rsidR="00812C2D" w:rsidRDefault="00812C2D" w:rsidP="00812C2D">
      <w:pPr>
        <w:shd w:val="clear" w:color="auto" w:fill="FFFFFF"/>
        <w:rPr>
          <w:color w:val="000000"/>
          <w:spacing w:val="-7"/>
          <w:sz w:val="28"/>
          <w:szCs w:val="28"/>
        </w:rPr>
      </w:pPr>
      <w:r w:rsidRPr="0025651E">
        <w:rPr>
          <w:color w:val="000000"/>
          <w:spacing w:val="-7"/>
          <w:sz w:val="28"/>
          <w:szCs w:val="28"/>
        </w:rPr>
        <w:t>приветствие, наличие учащихся в классе, готовность к уроку</w:t>
      </w:r>
    </w:p>
    <w:p w:rsidR="00812C2D" w:rsidRPr="0028184D" w:rsidRDefault="00812C2D" w:rsidP="00812C2D">
      <w:pPr>
        <w:shd w:val="clear" w:color="auto" w:fill="FFFFFF"/>
        <w:rPr>
          <w:i/>
          <w:color w:val="000000"/>
          <w:spacing w:val="-7"/>
          <w:sz w:val="28"/>
          <w:szCs w:val="28"/>
        </w:rPr>
      </w:pPr>
      <w:r w:rsidRPr="0028184D">
        <w:rPr>
          <w:i/>
          <w:color w:val="000000"/>
          <w:spacing w:val="-7"/>
          <w:sz w:val="28"/>
          <w:szCs w:val="28"/>
        </w:rPr>
        <w:t>Вступительное слово учителя</w:t>
      </w:r>
    </w:p>
    <w:p w:rsidR="00812C2D" w:rsidRPr="0025651E" w:rsidRDefault="00812C2D" w:rsidP="00812C2D">
      <w:pPr>
        <w:shd w:val="clear" w:color="auto" w:fill="FFFFFF"/>
        <w:ind w:left="360"/>
        <w:rPr>
          <w:color w:val="000000"/>
          <w:spacing w:val="-7"/>
          <w:sz w:val="28"/>
          <w:szCs w:val="28"/>
        </w:rPr>
      </w:pPr>
      <w:r w:rsidRPr="0025651E">
        <w:rPr>
          <w:color w:val="000000"/>
          <w:spacing w:val="-7"/>
          <w:sz w:val="28"/>
          <w:szCs w:val="28"/>
        </w:rPr>
        <w:t>Добрый день юные мыслители! Я рада видеть ваши умные добрые лица! Нам предстоит очень необычная работа. И я даже с легка волнуюсь: а все ли задуманное осуществится…</w:t>
      </w:r>
    </w:p>
    <w:p w:rsidR="00812C2D" w:rsidRPr="0025651E" w:rsidRDefault="00812C2D" w:rsidP="00812C2D">
      <w:pPr>
        <w:shd w:val="clear" w:color="auto" w:fill="FFFFFF"/>
        <w:rPr>
          <w:color w:val="000000"/>
          <w:spacing w:val="-7"/>
          <w:sz w:val="28"/>
          <w:szCs w:val="28"/>
        </w:rPr>
      </w:pPr>
      <w:r w:rsidRPr="0025651E">
        <w:rPr>
          <w:color w:val="000000"/>
          <w:spacing w:val="-7"/>
          <w:sz w:val="28"/>
          <w:szCs w:val="28"/>
        </w:rPr>
        <w:t xml:space="preserve">    А для этого мне понадобиться ваша помощь.</w:t>
      </w:r>
    </w:p>
    <w:p w:rsidR="00812C2D" w:rsidRPr="0028184D" w:rsidRDefault="00812C2D" w:rsidP="00812C2D">
      <w:pPr>
        <w:shd w:val="clear" w:color="auto" w:fill="FFFFFF"/>
        <w:ind w:left="720"/>
        <w:rPr>
          <w:b/>
          <w:color w:val="000000"/>
          <w:spacing w:val="-7"/>
          <w:sz w:val="28"/>
          <w:szCs w:val="28"/>
        </w:rPr>
      </w:pPr>
      <w:r w:rsidRPr="0028184D">
        <w:rPr>
          <w:b/>
          <w:color w:val="000000"/>
          <w:spacing w:val="-7"/>
          <w:sz w:val="28"/>
          <w:szCs w:val="28"/>
        </w:rPr>
        <w:t>Прозвенел сейчас звонок</w:t>
      </w:r>
    </w:p>
    <w:p w:rsidR="00812C2D" w:rsidRPr="0028184D" w:rsidRDefault="00812C2D" w:rsidP="00812C2D">
      <w:pPr>
        <w:shd w:val="clear" w:color="auto" w:fill="FFFFFF"/>
        <w:ind w:left="720"/>
        <w:rPr>
          <w:b/>
          <w:color w:val="000000"/>
          <w:spacing w:val="-7"/>
          <w:sz w:val="28"/>
          <w:szCs w:val="28"/>
        </w:rPr>
      </w:pPr>
      <w:r w:rsidRPr="0028184D">
        <w:rPr>
          <w:b/>
          <w:color w:val="000000"/>
          <w:spacing w:val="-7"/>
          <w:sz w:val="28"/>
          <w:szCs w:val="28"/>
        </w:rPr>
        <w:t>Начинаем мы урок</w:t>
      </w:r>
    </w:p>
    <w:p w:rsidR="00812C2D" w:rsidRPr="0028184D" w:rsidRDefault="00812C2D" w:rsidP="00812C2D">
      <w:pPr>
        <w:shd w:val="clear" w:color="auto" w:fill="FFFFFF"/>
        <w:ind w:left="720"/>
        <w:rPr>
          <w:b/>
          <w:color w:val="000000"/>
          <w:spacing w:val="-7"/>
          <w:sz w:val="28"/>
          <w:szCs w:val="28"/>
        </w:rPr>
      </w:pPr>
      <w:r w:rsidRPr="0028184D">
        <w:rPr>
          <w:b/>
          <w:color w:val="000000"/>
          <w:spacing w:val="-7"/>
          <w:sz w:val="28"/>
          <w:szCs w:val="28"/>
        </w:rPr>
        <w:t>Будем мыслить, изучать</w:t>
      </w:r>
    </w:p>
    <w:p w:rsidR="00812C2D" w:rsidRPr="0028184D" w:rsidRDefault="00812C2D" w:rsidP="00812C2D">
      <w:pPr>
        <w:shd w:val="clear" w:color="auto" w:fill="FFFFFF"/>
        <w:ind w:left="720"/>
        <w:rPr>
          <w:b/>
          <w:color w:val="000000"/>
          <w:spacing w:val="-7"/>
          <w:sz w:val="28"/>
          <w:szCs w:val="28"/>
        </w:rPr>
      </w:pPr>
      <w:r w:rsidRPr="0028184D">
        <w:rPr>
          <w:b/>
          <w:color w:val="000000"/>
          <w:spacing w:val="-7"/>
          <w:sz w:val="28"/>
          <w:szCs w:val="28"/>
        </w:rPr>
        <w:t>И открытья совершать</w:t>
      </w:r>
    </w:p>
    <w:p w:rsidR="00812C2D" w:rsidRPr="0025651E" w:rsidRDefault="00812C2D" w:rsidP="00812C2D">
      <w:pPr>
        <w:shd w:val="clear" w:color="auto" w:fill="FFFFFF"/>
        <w:ind w:left="720"/>
        <w:rPr>
          <w:color w:val="000000"/>
          <w:spacing w:val="-7"/>
          <w:sz w:val="28"/>
          <w:szCs w:val="28"/>
        </w:rPr>
      </w:pPr>
      <w:r w:rsidRPr="0025651E">
        <w:rPr>
          <w:color w:val="000000"/>
          <w:spacing w:val="-7"/>
          <w:sz w:val="28"/>
          <w:szCs w:val="28"/>
        </w:rPr>
        <w:t>Для этого вы отправитесь в путешествие по рекам Африки. Но прежде, чем мы это сделаем, давайте вспомним, какой климат на материке, так как эти знания Вам пригодятся на уроке</w:t>
      </w:r>
    </w:p>
    <w:p w:rsidR="00812C2D" w:rsidRPr="0025651E" w:rsidRDefault="00812C2D" w:rsidP="00812C2D">
      <w:pPr>
        <w:numPr>
          <w:ilvl w:val="0"/>
          <w:numId w:val="1"/>
        </w:numPr>
        <w:shd w:val="clear" w:color="auto" w:fill="FFFFFF"/>
        <w:rPr>
          <w:color w:val="000000"/>
          <w:spacing w:val="-7"/>
          <w:sz w:val="28"/>
          <w:szCs w:val="28"/>
        </w:rPr>
      </w:pPr>
      <w:r w:rsidRPr="0025651E">
        <w:rPr>
          <w:color w:val="000000"/>
          <w:spacing w:val="-7"/>
          <w:sz w:val="28"/>
          <w:szCs w:val="28"/>
        </w:rPr>
        <w:t xml:space="preserve">С помощью презентации учащиеся узнают цель работы в классе. </w:t>
      </w:r>
      <w:r w:rsidRPr="0025651E">
        <w:rPr>
          <w:b/>
          <w:color w:val="000000"/>
          <w:spacing w:val="-7"/>
          <w:sz w:val="28"/>
          <w:szCs w:val="28"/>
          <w:u w:val="single"/>
        </w:rPr>
        <w:t>Слайд 1-2</w:t>
      </w:r>
    </w:p>
    <w:p w:rsidR="00812C2D" w:rsidRPr="0025651E" w:rsidRDefault="00812C2D" w:rsidP="00812C2D">
      <w:pPr>
        <w:shd w:val="clear" w:color="auto" w:fill="FFFFFF"/>
        <w:ind w:right="1037"/>
        <w:rPr>
          <w:b/>
          <w:bCs/>
          <w:color w:val="000000"/>
          <w:spacing w:val="-5"/>
          <w:sz w:val="28"/>
          <w:szCs w:val="28"/>
        </w:rPr>
      </w:pPr>
      <w:r w:rsidRPr="0025651E">
        <w:rPr>
          <w:color w:val="000000"/>
          <w:spacing w:val="-5"/>
          <w:sz w:val="28"/>
          <w:szCs w:val="28"/>
          <w:lang w:val="en-US"/>
        </w:rPr>
        <w:t>II</w:t>
      </w:r>
      <w:r w:rsidRPr="0025651E">
        <w:rPr>
          <w:color w:val="000000"/>
          <w:spacing w:val="-5"/>
          <w:sz w:val="28"/>
          <w:szCs w:val="28"/>
        </w:rPr>
        <w:t xml:space="preserve">. </w:t>
      </w:r>
      <w:r w:rsidRPr="0025651E">
        <w:rPr>
          <w:b/>
          <w:bCs/>
          <w:color w:val="000000"/>
          <w:spacing w:val="-5"/>
          <w:sz w:val="28"/>
          <w:szCs w:val="28"/>
        </w:rPr>
        <w:t xml:space="preserve">Проверка домашнего задания. Повторение изученного </w:t>
      </w:r>
    </w:p>
    <w:p w:rsidR="00812C2D" w:rsidRPr="0025651E" w:rsidRDefault="00812C2D" w:rsidP="00812C2D">
      <w:pPr>
        <w:shd w:val="clear" w:color="auto" w:fill="FFFFFF"/>
        <w:ind w:right="1037"/>
        <w:rPr>
          <w:b/>
          <w:bCs/>
          <w:i/>
          <w:iCs/>
          <w:color w:val="000000"/>
          <w:spacing w:val="-7"/>
          <w:sz w:val="28"/>
          <w:szCs w:val="28"/>
        </w:rPr>
      </w:pPr>
      <w:r w:rsidRPr="0025651E">
        <w:rPr>
          <w:b/>
          <w:bCs/>
          <w:i/>
          <w:iCs/>
          <w:color w:val="000000"/>
          <w:spacing w:val="-7"/>
          <w:sz w:val="28"/>
          <w:szCs w:val="28"/>
        </w:rPr>
        <w:t>Фронтальный опрос</w:t>
      </w:r>
    </w:p>
    <w:p w:rsidR="00812C2D" w:rsidRPr="0025651E" w:rsidRDefault="00812C2D" w:rsidP="00812C2D">
      <w:pPr>
        <w:shd w:val="clear" w:color="auto" w:fill="FFFFFF"/>
        <w:ind w:firstLine="226"/>
        <w:rPr>
          <w:color w:val="000000"/>
          <w:spacing w:val="-5"/>
          <w:sz w:val="28"/>
          <w:szCs w:val="28"/>
        </w:rPr>
      </w:pPr>
      <w:r w:rsidRPr="0025651E">
        <w:rPr>
          <w:color w:val="000000"/>
          <w:spacing w:val="-4"/>
          <w:sz w:val="28"/>
          <w:szCs w:val="28"/>
        </w:rPr>
        <w:t>Учитель называет основные характеристики климатических поясов Африки</w:t>
      </w:r>
      <w:r w:rsidRPr="0025651E">
        <w:rPr>
          <w:color w:val="000000"/>
          <w:spacing w:val="-5"/>
          <w:sz w:val="28"/>
          <w:szCs w:val="28"/>
        </w:rPr>
        <w:t>, а учащиеся должны дать их название, за каждый ответ учащиеся получают жетоны:</w:t>
      </w:r>
    </w:p>
    <w:p w:rsidR="00812C2D" w:rsidRPr="0025651E" w:rsidRDefault="00812C2D" w:rsidP="00812C2D">
      <w:pPr>
        <w:shd w:val="clear" w:color="auto" w:fill="FFFFFF"/>
        <w:spacing w:before="5"/>
        <w:ind w:left="475" w:right="14" w:hanging="235"/>
        <w:jc w:val="both"/>
        <w:rPr>
          <w:i/>
          <w:iCs/>
          <w:color w:val="000000"/>
          <w:spacing w:val="-6"/>
          <w:sz w:val="28"/>
          <w:szCs w:val="28"/>
        </w:rPr>
      </w:pPr>
      <w:r w:rsidRPr="0025651E">
        <w:rPr>
          <w:color w:val="000000"/>
          <w:spacing w:val="-4"/>
          <w:sz w:val="28"/>
          <w:szCs w:val="28"/>
        </w:rPr>
        <w:t xml:space="preserve">1) Климатический пояс находится между 2° ю. ш. и 5° с. ш. </w:t>
      </w:r>
      <w:r w:rsidRPr="0025651E">
        <w:rPr>
          <w:i/>
          <w:iCs/>
          <w:color w:val="000000"/>
          <w:spacing w:val="-4"/>
          <w:sz w:val="28"/>
          <w:szCs w:val="28"/>
        </w:rPr>
        <w:t>(Экватори</w:t>
      </w:r>
      <w:r w:rsidRPr="0025651E">
        <w:rPr>
          <w:i/>
          <w:iCs/>
          <w:color w:val="000000"/>
          <w:spacing w:val="-4"/>
          <w:sz w:val="28"/>
          <w:szCs w:val="28"/>
        </w:rPr>
        <w:softHyphen/>
      </w:r>
      <w:r w:rsidRPr="0025651E">
        <w:rPr>
          <w:i/>
          <w:iCs/>
          <w:color w:val="000000"/>
          <w:spacing w:val="-6"/>
          <w:sz w:val="28"/>
          <w:szCs w:val="28"/>
        </w:rPr>
        <w:t>альный.)</w:t>
      </w:r>
    </w:p>
    <w:p w:rsidR="00812C2D" w:rsidRPr="0025651E" w:rsidRDefault="00812C2D" w:rsidP="00812C2D">
      <w:pPr>
        <w:shd w:val="clear" w:color="auto" w:fill="FFFFFF"/>
        <w:spacing w:before="5"/>
        <w:ind w:left="221"/>
        <w:rPr>
          <w:i/>
          <w:iCs/>
          <w:color w:val="000000"/>
          <w:spacing w:val="-3"/>
          <w:sz w:val="28"/>
          <w:szCs w:val="28"/>
        </w:rPr>
      </w:pPr>
      <w:r w:rsidRPr="0025651E">
        <w:rPr>
          <w:color w:val="000000"/>
          <w:spacing w:val="-3"/>
          <w:sz w:val="28"/>
          <w:szCs w:val="28"/>
        </w:rPr>
        <w:t xml:space="preserve">2) Расположен между 17-30° с. ш. и 2-30° ю. ш. </w:t>
      </w:r>
      <w:r w:rsidRPr="0025651E">
        <w:rPr>
          <w:i/>
          <w:iCs/>
          <w:color w:val="000000"/>
          <w:spacing w:val="-3"/>
          <w:sz w:val="28"/>
          <w:szCs w:val="28"/>
        </w:rPr>
        <w:t>(Субэкваториальный.)</w:t>
      </w:r>
    </w:p>
    <w:p w:rsidR="00812C2D" w:rsidRPr="0025651E" w:rsidRDefault="00812C2D" w:rsidP="00812C2D">
      <w:pPr>
        <w:shd w:val="clear" w:color="auto" w:fill="FFFFFF"/>
        <w:ind w:left="230"/>
        <w:rPr>
          <w:i/>
          <w:iCs/>
          <w:color w:val="000000"/>
          <w:spacing w:val="-3"/>
          <w:sz w:val="28"/>
          <w:szCs w:val="28"/>
        </w:rPr>
      </w:pPr>
      <w:r w:rsidRPr="0025651E">
        <w:rPr>
          <w:color w:val="000000"/>
          <w:spacing w:val="-3"/>
          <w:sz w:val="28"/>
          <w:szCs w:val="28"/>
        </w:rPr>
        <w:t xml:space="preserve">3) Жарко и сухо в течение всего года. </w:t>
      </w:r>
      <w:r w:rsidRPr="0025651E">
        <w:rPr>
          <w:i/>
          <w:iCs/>
          <w:color w:val="000000"/>
          <w:spacing w:val="-3"/>
          <w:sz w:val="28"/>
          <w:szCs w:val="28"/>
        </w:rPr>
        <w:t>(Тропический.)</w:t>
      </w:r>
    </w:p>
    <w:p w:rsidR="00812C2D" w:rsidRPr="0025651E" w:rsidRDefault="00812C2D" w:rsidP="00812C2D">
      <w:pPr>
        <w:shd w:val="clear" w:color="auto" w:fill="FFFFFF"/>
        <w:spacing w:before="10"/>
        <w:ind w:left="221"/>
        <w:rPr>
          <w:i/>
          <w:iCs/>
          <w:color w:val="000000"/>
          <w:spacing w:val="-4"/>
          <w:sz w:val="28"/>
          <w:szCs w:val="28"/>
        </w:rPr>
      </w:pPr>
      <w:r w:rsidRPr="0025651E">
        <w:rPr>
          <w:color w:val="000000"/>
          <w:spacing w:val="-4"/>
          <w:sz w:val="28"/>
          <w:szCs w:val="28"/>
        </w:rPr>
        <w:t xml:space="preserve">4) Тепло и сухо зимой, тепло и дождливо летом. </w:t>
      </w:r>
      <w:r w:rsidRPr="0025651E">
        <w:rPr>
          <w:i/>
          <w:iCs/>
          <w:color w:val="000000"/>
          <w:spacing w:val="-4"/>
          <w:sz w:val="28"/>
          <w:szCs w:val="28"/>
        </w:rPr>
        <w:t>(Субэкваториальный.)</w:t>
      </w:r>
    </w:p>
    <w:p w:rsidR="00812C2D" w:rsidRPr="0025651E" w:rsidRDefault="00812C2D" w:rsidP="00812C2D">
      <w:pPr>
        <w:shd w:val="clear" w:color="auto" w:fill="FFFFFF"/>
        <w:ind w:left="230"/>
        <w:rPr>
          <w:i/>
          <w:iCs/>
          <w:color w:val="000000"/>
          <w:spacing w:val="-4"/>
          <w:sz w:val="28"/>
          <w:szCs w:val="28"/>
        </w:rPr>
      </w:pPr>
      <w:r w:rsidRPr="0025651E">
        <w:rPr>
          <w:color w:val="000000"/>
          <w:spacing w:val="-4"/>
          <w:sz w:val="28"/>
          <w:szCs w:val="28"/>
        </w:rPr>
        <w:t xml:space="preserve">5) Тепло, дождливо в течение всего года. </w:t>
      </w:r>
      <w:r w:rsidRPr="0025651E">
        <w:rPr>
          <w:i/>
          <w:iCs/>
          <w:color w:val="000000"/>
          <w:spacing w:val="-4"/>
          <w:sz w:val="28"/>
          <w:szCs w:val="28"/>
        </w:rPr>
        <w:t>(Экваториальный.)</w:t>
      </w:r>
    </w:p>
    <w:p w:rsidR="00812C2D" w:rsidRPr="0025651E" w:rsidRDefault="00812C2D" w:rsidP="00812C2D">
      <w:pPr>
        <w:shd w:val="clear" w:color="auto" w:fill="FFFFFF"/>
        <w:ind w:left="470" w:right="10" w:hanging="245"/>
        <w:jc w:val="both"/>
        <w:rPr>
          <w:i/>
          <w:iCs/>
          <w:color w:val="000000"/>
          <w:spacing w:val="-5"/>
          <w:sz w:val="28"/>
          <w:szCs w:val="28"/>
        </w:rPr>
      </w:pPr>
      <w:r w:rsidRPr="0025651E">
        <w:rPr>
          <w:color w:val="000000"/>
          <w:spacing w:val="-3"/>
          <w:sz w:val="28"/>
          <w:szCs w:val="28"/>
        </w:rPr>
        <w:t xml:space="preserve">6) Весь год преобладают сухие воздушные массы, дуют пассаты. </w:t>
      </w:r>
      <w:r w:rsidRPr="0025651E">
        <w:rPr>
          <w:i/>
          <w:iCs/>
          <w:color w:val="000000"/>
          <w:spacing w:val="-3"/>
          <w:sz w:val="28"/>
          <w:szCs w:val="28"/>
        </w:rPr>
        <w:t>(Тро</w:t>
      </w:r>
      <w:r w:rsidRPr="0025651E">
        <w:rPr>
          <w:i/>
          <w:iCs/>
          <w:color w:val="000000"/>
          <w:spacing w:val="-3"/>
          <w:sz w:val="28"/>
          <w:szCs w:val="28"/>
        </w:rPr>
        <w:softHyphen/>
      </w:r>
      <w:r w:rsidRPr="0025651E">
        <w:rPr>
          <w:i/>
          <w:iCs/>
          <w:color w:val="000000"/>
          <w:spacing w:val="-5"/>
          <w:sz w:val="28"/>
          <w:szCs w:val="28"/>
        </w:rPr>
        <w:t>пический.)</w:t>
      </w:r>
    </w:p>
    <w:p w:rsidR="00812C2D" w:rsidRPr="0025651E" w:rsidRDefault="00812C2D" w:rsidP="00812C2D">
      <w:pPr>
        <w:shd w:val="clear" w:color="auto" w:fill="FFFFFF"/>
        <w:spacing w:before="10"/>
        <w:ind w:left="470" w:right="10" w:hanging="245"/>
        <w:jc w:val="both"/>
        <w:rPr>
          <w:i/>
          <w:iCs/>
          <w:color w:val="000000"/>
          <w:spacing w:val="-14"/>
          <w:sz w:val="28"/>
          <w:szCs w:val="28"/>
        </w:rPr>
      </w:pPr>
      <w:r w:rsidRPr="0025651E">
        <w:rPr>
          <w:i/>
          <w:iCs/>
          <w:color w:val="000000"/>
          <w:spacing w:val="-1"/>
          <w:sz w:val="28"/>
          <w:szCs w:val="28"/>
        </w:rPr>
        <w:t xml:space="preserve">1) </w:t>
      </w:r>
      <w:r w:rsidRPr="0025651E">
        <w:rPr>
          <w:color w:val="000000"/>
          <w:spacing w:val="-1"/>
          <w:sz w:val="28"/>
          <w:szCs w:val="28"/>
        </w:rPr>
        <w:t xml:space="preserve">Весь год преобладают влажные воздушные массы. </w:t>
      </w:r>
      <w:r w:rsidRPr="0025651E">
        <w:rPr>
          <w:i/>
          <w:iCs/>
          <w:color w:val="000000"/>
          <w:spacing w:val="-1"/>
          <w:sz w:val="28"/>
          <w:szCs w:val="28"/>
        </w:rPr>
        <w:t>(Экваториаль</w:t>
      </w:r>
      <w:r w:rsidRPr="0025651E">
        <w:rPr>
          <w:i/>
          <w:iCs/>
          <w:color w:val="000000"/>
          <w:spacing w:val="-1"/>
          <w:sz w:val="28"/>
          <w:szCs w:val="28"/>
        </w:rPr>
        <w:softHyphen/>
      </w:r>
      <w:r w:rsidRPr="0025651E">
        <w:rPr>
          <w:i/>
          <w:iCs/>
          <w:color w:val="000000"/>
          <w:spacing w:val="-14"/>
          <w:sz w:val="28"/>
          <w:szCs w:val="28"/>
        </w:rPr>
        <w:t>ный^)</w:t>
      </w:r>
    </w:p>
    <w:p w:rsidR="00812C2D" w:rsidRPr="0025651E" w:rsidRDefault="00812C2D" w:rsidP="00812C2D">
      <w:pPr>
        <w:shd w:val="clear" w:color="auto" w:fill="FFFFFF"/>
        <w:spacing w:before="10"/>
        <w:ind w:left="470" w:right="14" w:hanging="235"/>
        <w:jc w:val="both"/>
        <w:rPr>
          <w:i/>
          <w:iCs/>
          <w:color w:val="000000"/>
          <w:spacing w:val="-7"/>
          <w:w w:val="101"/>
          <w:sz w:val="28"/>
          <w:szCs w:val="28"/>
        </w:rPr>
      </w:pPr>
      <w:r w:rsidRPr="0025651E">
        <w:rPr>
          <w:color w:val="000000"/>
          <w:spacing w:val="-2"/>
          <w:sz w:val="28"/>
          <w:szCs w:val="28"/>
        </w:rPr>
        <w:lastRenderedPageBreak/>
        <w:t xml:space="preserve">8) Летом влажные воздушные массы, зимой сухие. </w:t>
      </w:r>
      <w:r w:rsidRPr="0025651E">
        <w:rPr>
          <w:i/>
          <w:iCs/>
          <w:color w:val="000000"/>
          <w:spacing w:val="-2"/>
          <w:sz w:val="28"/>
          <w:szCs w:val="28"/>
        </w:rPr>
        <w:t>(Субэкваториаль</w:t>
      </w:r>
      <w:r w:rsidRPr="0025651E">
        <w:rPr>
          <w:i/>
          <w:iCs/>
          <w:color w:val="000000"/>
          <w:spacing w:val="-2"/>
          <w:sz w:val="28"/>
          <w:szCs w:val="28"/>
        </w:rPr>
        <w:softHyphen/>
      </w:r>
      <w:r w:rsidRPr="0025651E">
        <w:rPr>
          <w:i/>
          <w:iCs/>
          <w:color w:val="000000"/>
          <w:spacing w:val="-7"/>
          <w:w w:val="101"/>
          <w:sz w:val="28"/>
          <w:szCs w:val="28"/>
        </w:rPr>
        <w:t>ный.)</w:t>
      </w:r>
    </w:p>
    <w:p w:rsidR="00812C2D" w:rsidRPr="0025651E" w:rsidRDefault="00812C2D" w:rsidP="00812C2D">
      <w:pPr>
        <w:shd w:val="clear" w:color="auto" w:fill="FFFFFF"/>
        <w:spacing w:before="10"/>
        <w:ind w:left="470" w:right="10" w:hanging="240"/>
        <w:jc w:val="both"/>
        <w:rPr>
          <w:i/>
          <w:iCs/>
          <w:color w:val="000000"/>
          <w:spacing w:val="-4"/>
          <w:sz w:val="28"/>
          <w:szCs w:val="28"/>
        </w:rPr>
      </w:pPr>
      <w:r w:rsidRPr="0025651E">
        <w:rPr>
          <w:color w:val="000000"/>
          <w:spacing w:val="-2"/>
          <w:sz w:val="28"/>
          <w:szCs w:val="28"/>
        </w:rPr>
        <w:t xml:space="preserve">9) Летом исключительно жарко, почти безоблачно, температура в тени </w:t>
      </w:r>
      <w:r w:rsidRPr="0025651E">
        <w:rPr>
          <w:color w:val="000000"/>
          <w:spacing w:val="-4"/>
          <w:sz w:val="28"/>
          <w:szCs w:val="28"/>
        </w:rPr>
        <w:t xml:space="preserve">+50 °С. </w:t>
      </w:r>
      <w:r w:rsidRPr="0025651E">
        <w:rPr>
          <w:i/>
          <w:iCs/>
          <w:color w:val="000000"/>
          <w:spacing w:val="-4"/>
          <w:sz w:val="28"/>
          <w:szCs w:val="28"/>
        </w:rPr>
        <w:t>(Тропический.)</w:t>
      </w:r>
    </w:p>
    <w:p w:rsidR="00812C2D" w:rsidRPr="0025651E" w:rsidRDefault="00812C2D" w:rsidP="00812C2D">
      <w:pPr>
        <w:shd w:val="clear" w:color="auto" w:fill="FFFFFF"/>
        <w:spacing w:before="5"/>
        <w:ind w:left="475" w:right="14" w:hanging="230"/>
        <w:jc w:val="both"/>
        <w:rPr>
          <w:i/>
          <w:iCs/>
          <w:color w:val="000000"/>
          <w:spacing w:val="-5"/>
          <w:sz w:val="28"/>
          <w:szCs w:val="28"/>
        </w:rPr>
      </w:pPr>
      <w:r w:rsidRPr="0025651E">
        <w:rPr>
          <w:color w:val="000000"/>
          <w:spacing w:val="-5"/>
          <w:sz w:val="28"/>
          <w:szCs w:val="28"/>
        </w:rPr>
        <w:t>10) Зима жаркая, рост трав и деревьев почти прекращается или замедля</w:t>
      </w:r>
      <w:r w:rsidRPr="0025651E">
        <w:rPr>
          <w:color w:val="000000"/>
          <w:spacing w:val="-5"/>
          <w:sz w:val="28"/>
          <w:szCs w:val="28"/>
        </w:rPr>
        <w:softHyphen/>
        <w:t xml:space="preserve">ется. </w:t>
      </w:r>
      <w:r w:rsidRPr="0025651E">
        <w:rPr>
          <w:i/>
          <w:iCs/>
          <w:color w:val="000000"/>
          <w:spacing w:val="-5"/>
          <w:sz w:val="28"/>
          <w:szCs w:val="28"/>
        </w:rPr>
        <w:t>(Субэкваториальный.)</w:t>
      </w:r>
    </w:p>
    <w:p w:rsidR="00812C2D" w:rsidRPr="0025651E" w:rsidRDefault="00812C2D" w:rsidP="00812C2D">
      <w:pPr>
        <w:shd w:val="clear" w:color="auto" w:fill="FFFFFF"/>
        <w:spacing w:before="5"/>
        <w:ind w:left="480" w:right="14" w:hanging="235"/>
        <w:jc w:val="both"/>
        <w:rPr>
          <w:i/>
          <w:iCs/>
          <w:color w:val="000000"/>
          <w:spacing w:val="-6"/>
          <w:sz w:val="28"/>
          <w:szCs w:val="28"/>
        </w:rPr>
      </w:pPr>
      <w:r w:rsidRPr="0025651E">
        <w:rPr>
          <w:color w:val="000000"/>
          <w:spacing w:val="-5"/>
          <w:sz w:val="28"/>
          <w:szCs w:val="28"/>
        </w:rPr>
        <w:t xml:space="preserve">11) Осадков выпадает очень мало, летом и зимой менее 100 мм. </w:t>
      </w:r>
      <w:r w:rsidRPr="0025651E">
        <w:rPr>
          <w:i/>
          <w:iCs/>
          <w:color w:val="000000"/>
          <w:spacing w:val="-5"/>
          <w:sz w:val="28"/>
          <w:szCs w:val="28"/>
        </w:rPr>
        <w:t>(Тропи</w:t>
      </w:r>
      <w:r w:rsidRPr="0025651E">
        <w:rPr>
          <w:i/>
          <w:iCs/>
          <w:color w:val="000000"/>
          <w:spacing w:val="-5"/>
          <w:sz w:val="28"/>
          <w:szCs w:val="28"/>
        </w:rPr>
        <w:softHyphen/>
      </w:r>
      <w:r w:rsidRPr="0025651E">
        <w:rPr>
          <w:i/>
          <w:iCs/>
          <w:color w:val="000000"/>
          <w:spacing w:val="-6"/>
          <w:sz w:val="28"/>
          <w:szCs w:val="28"/>
        </w:rPr>
        <w:t>ческий.)</w:t>
      </w:r>
    </w:p>
    <w:p w:rsidR="00812C2D" w:rsidRPr="0025651E" w:rsidRDefault="00812C2D" w:rsidP="00812C2D">
      <w:pPr>
        <w:shd w:val="clear" w:color="auto" w:fill="FFFFFF"/>
        <w:spacing w:before="5"/>
        <w:ind w:left="245"/>
        <w:rPr>
          <w:i/>
          <w:iCs/>
          <w:color w:val="000000"/>
          <w:spacing w:val="-5"/>
          <w:sz w:val="28"/>
          <w:szCs w:val="28"/>
        </w:rPr>
      </w:pPr>
      <w:r w:rsidRPr="0025651E">
        <w:rPr>
          <w:color w:val="000000"/>
          <w:spacing w:val="-5"/>
          <w:sz w:val="28"/>
          <w:szCs w:val="28"/>
        </w:rPr>
        <w:t xml:space="preserve">12) Одно время года. </w:t>
      </w:r>
      <w:r w:rsidRPr="0025651E">
        <w:rPr>
          <w:i/>
          <w:iCs/>
          <w:color w:val="000000"/>
          <w:spacing w:val="-5"/>
          <w:sz w:val="28"/>
          <w:szCs w:val="28"/>
        </w:rPr>
        <w:t>(Экваториальный.)</w:t>
      </w:r>
    </w:p>
    <w:p w:rsidR="00812C2D" w:rsidRPr="0025651E" w:rsidRDefault="00812C2D" w:rsidP="00812C2D">
      <w:pPr>
        <w:shd w:val="clear" w:color="auto" w:fill="FFFFFF"/>
        <w:spacing w:before="58"/>
        <w:ind w:left="10"/>
        <w:rPr>
          <w:b/>
          <w:bCs/>
          <w:i/>
          <w:iCs/>
          <w:color w:val="000000"/>
          <w:spacing w:val="-11"/>
          <w:sz w:val="28"/>
          <w:szCs w:val="28"/>
        </w:rPr>
      </w:pPr>
      <w:r w:rsidRPr="0025651E">
        <w:rPr>
          <w:b/>
          <w:bCs/>
          <w:i/>
          <w:iCs/>
          <w:color w:val="000000"/>
          <w:spacing w:val="-11"/>
          <w:sz w:val="28"/>
          <w:szCs w:val="28"/>
        </w:rPr>
        <w:t>Задания на проверку умений работы с картой</w:t>
      </w:r>
    </w:p>
    <w:p w:rsidR="00812C2D" w:rsidRPr="0025651E" w:rsidRDefault="00812C2D" w:rsidP="00812C2D">
      <w:pPr>
        <w:shd w:val="clear" w:color="auto" w:fill="FFFFFF"/>
        <w:ind w:left="475" w:right="14" w:hanging="250"/>
        <w:jc w:val="both"/>
        <w:rPr>
          <w:color w:val="000000"/>
          <w:spacing w:val="-5"/>
          <w:sz w:val="28"/>
          <w:szCs w:val="28"/>
        </w:rPr>
      </w:pPr>
      <w:r w:rsidRPr="0025651E">
        <w:rPr>
          <w:i/>
          <w:iCs/>
          <w:color w:val="000000"/>
          <w:spacing w:val="-4"/>
          <w:sz w:val="28"/>
          <w:szCs w:val="28"/>
        </w:rPr>
        <w:t xml:space="preserve">-   </w:t>
      </w:r>
      <w:r w:rsidRPr="0025651E">
        <w:rPr>
          <w:color w:val="000000"/>
          <w:spacing w:val="-4"/>
          <w:sz w:val="28"/>
          <w:szCs w:val="28"/>
        </w:rPr>
        <w:t>Пользуясь климатической картой, дайте характеристику тропическо</w:t>
      </w:r>
      <w:r w:rsidRPr="0025651E">
        <w:rPr>
          <w:color w:val="000000"/>
          <w:spacing w:val="-4"/>
          <w:sz w:val="28"/>
          <w:szCs w:val="28"/>
        </w:rPr>
        <w:softHyphen/>
      </w:r>
      <w:r w:rsidRPr="0025651E">
        <w:rPr>
          <w:color w:val="000000"/>
          <w:spacing w:val="-5"/>
          <w:sz w:val="28"/>
          <w:szCs w:val="28"/>
        </w:rPr>
        <w:t>го пояса Африки.</w:t>
      </w:r>
    </w:p>
    <w:p w:rsidR="00812C2D" w:rsidRPr="0025651E" w:rsidRDefault="00812C2D" w:rsidP="00812C2D">
      <w:pPr>
        <w:shd w:val="clear" w:color="auto" w:fill="FFFFFF"/>
        <w:spacing w:before="5"/>
        <w:ind w:left="221"/>
        <w:rPr>
          <w:color w:val="000000"/>
          <w:spacing w:val="-4"/>
          <w:sz w:val="28"/>
          <w:szCs w:val="28"/>
        </w:rPr>
      </w:pPr>
      <w:r w:rsidRPr="0025651E">
        <w:rPr>
          <w:color w:val="000000"/>
          <w:spacing w:val="-4"/>
          <w:sz w:val="28"/>
          <w:szCs w:val="28"/>
        </w:rPr>
        <w:t>-   Используя климатическую карту, опишите климат экваториального пояса Африки.</w:t>
      </w:r>
    </w:p>
    <w:p w:rsidR="00812C2D" w:rsidRPr="0025651E" w:rsidRDefault="00812C2D" w:rsidP="00812C2D">
      <w:pPr>
        <w:shd w:val="clear" w:color="auto" w:fill="FFFFFF"/>
        <w:spacing w:before="58"/>
        <w:ind w:left="19"/>
        <w:rPr>
          <w:b/>
          <w:bCs/>
          <w:i/>
          <w:iCs/>
          <w:color w:val="000000"/>
          <w:spacing w:val="-11"/>
          <w:sz w:val="28"/>
          <w:szCs w:val="28"/>
        </w:rPr>
      </w:pPr>
      <w:r w:rsidRPr="0025651E">
        <w:rPr>
          <w:b/>
          <w:bCs/>
          <w:i/>
          <w:iCs/>
          <w:color w:val="000000"/>
          <w:spacing w:val="-11"/>
          <w:sz w:val="28"/>
          <w:szCs w:val="28"/>
        </w:rPr>
        <w:t>Задания на проверку причинно-следственных связей</w:t>
      </w:r>
    </w:p>
    <w:p w:rsidR="00812C2D" w:rsidRPr="0025651E" w:rsidRDefault="00812C2D" w:rsidP="00812C2D">
      <w:pPr>
        <w:shd w:val="clear" w:color="auto" w:fill="FFFFFF"/>
        <w:ind w:left="475" w:hanging="250"/>
        <w:jc w:val="both"/>
        <w:rPr>
          <w:color w:val="000000"/>
          <w:spacing w:val="-5"/>
          <w:sz w:val="28"/>
          <w:szCs w:val="28"/>
        </w:rPr>
      </w:pPr>
      <w:r w:rsidRPr="0025651E">
        <w:rPr>
          <w:i/>
          <w:iCs/>
          <w:color w:val="000000"/>
          <w:spacing w:val="-3"/>
          <w:sz w:val="28"/>
          <w:szCs w:val="28"/>
        </w:rPr>
        <w:t xml:space="preserve">-   </w:t>
      </w:r>
      <w:r w:rsidRPr="0025651E">
        <w:rPr>
          <w:color w:val="000000"/>
          <w:spacing w:val="-3"/>
          <w:sz w:val="28"/>
          <w:szCs w:val="28"/>
        </w:rPr>
        <w:t xml:space="preserve">Почему теплый воздух над экватором поднимается вверх, и выпадает </w:t>
      </w:r>
      <w:r w:rsidRPr="0025651E">
        <w:rPr>
          <w:color w:val="000000"/>
          <w:spacing w:val="-5"/>
          <w:sz w:val="28"/>
          <w:szCs w:val="28"/>
        </w:rPr>
        <w:t>много осадков?</w:t>
      </w:r>
    </w:p>
    <w:p w:rsidR="00812C2D" w:rsidRPr="0025651E" w:rsidRDefault="00812C2D" w:rsidP="00812C2D">
      <w:pPr>
        <w:shd w:val="clear" w:color="auto" w:fill="FFFFFF"/>
        <w:spacing w:before="5"/>
        <w:ind w:left="226"/>
        <w:rPr>
          <w:color w:val="000000"/>
          <w:spacing w:val="-4"/>
          <w:sz w:val="28"/>
          <w:szCs w:val="28"/>
        </w:rPr>
      </w:pPr>
      <w:r w:rsidRPr="0025651E">
        <w:rPr>
          <w:color w:val="000000"/>
          <w:spacing w:val="-4"/>
          <w:sz w:val="28"/>
          <w:szCs w:val="28"/>
        </w:rPr>
        <w:t>-   На каком склоне Драконовых гор выпадает больше осадков?</w:t>
      </w:r>
    </w:p>
    <w:p w:rsidR="00812C2D" w:rsidRPr="0025651E" w:rsidRDefault="00812C2D" w:rsidP="00812C2D">
      <w:pPr>
        <w:shd w:val="clear" w:color="auto" w:fill="FFFFFF"/>
        <w:ind w:left="221"/>
        <w:rPr>
          <w:color w:val="000000"/>
          <w:spacing w:val="-4"/>
          <w:sz w:val="28"/>
          <w:szCs w:val="28"/>
        </w:rPr>
      </w:pPr>
      <w:r w:rsidRPr="0025651E">
        <w:rPr>
          <w:color w:val="000000"/>
          <w:spacing w:val="-4"/>
          <w:sz w:val="28"/>
          <w:szCs w:val="28"/>
        </w:rPr>
        <w:t>-   Почему на западном побережье Африки образуется пустыня Намиб?</w:t>
      </w:r>
    </w:p>
    <w:p w:rsidR="00812C2D" w:rsidRPr="0025651E" w:rsidRDefault="00812C2D" w:rsidP="00812C2D">
      <w:pPr>
        <w:shd w:val="clear" w:color="auto" w:fill="FFFFFF"/>
        <w:ind w:left="480" w:right="5" w:hanging="254"/>
        <w:jc w:val="both"/>
        <w:rPr>
          <w:color w:val="000000"/>
          <w:spacing w:val="-5"/>
          <w:sz w:val="28"/>
          <w:szCs w:val="28"/>
        </w:rPr>
      </w:pPr>
      <w:r w:rsidRPr="0025651E">
        <w:rPr>
          <w:color w:val="000000"/>
          <w:sz w:val="28"/>
          <w:szCs w:val="28"/>
        </w:rPr>
        <w:t xml:space="preserve">-   Почему при значительной протяженности с севера на юг Африка </w:t>
      </w:r>
      <w:r w:rsidRPr="0025651E">
        <w:rPr>
          <w:color w:val="000000"/>
          <w:spacing w:val="-5"/>
          <w:sz w:val="28"/>
          <w:szCs w:val="28"/>
        </w:rPr>
        <w:t>имеет небольшой набор климатических поясов?</w:t>
      </w:r>
    </w:p>
    <w:p w:rsidR="00812C2D" w:rsidRPr="0025651E" w:rsidRDefault="00812C2D" w:rsidP="00812C2D">
      <w:pPr>
        <w:shd w:val="clear" w:color="auto" w:fill="FFFFFF"/>
        <w:spacing w:before="62"/>
        <w:ind w:left="5"/>
        <w:rPr>
          <w:b/>
          <w:bCs/>
          <w:color w:val="000000"/>
          <w:spacing w:val="-5"/>
          <w:sz w:val="28"/>
          <w:szCs w:val="28"/>
        </w:rPr>
      </w:pPr>
      <w:r w:rsidRPr="0025651E">
        <w:rPr>
          <w:b/>
          <w:bCs/>
          <w:color w:val="000000"/>
          <w:spacing w:val="-5"/>
          <w:sz w:val="28"/>
          <w:szCs w:val="28"/>
          <w:lang w:val="en-US"/>
        </w:rPr>
        <w:t>III</w:t>
      </w:r>
      <w:r w:rsidRPr="0025651E">
        <w:rPr>
          <w:b/>
          <w:bCs/>
          <w:color w:val="000000"/>
          <w:spacing w:val="-5"/>
          <w:sz w:val="28"/>
          <w:szCs w:val="28"/>
        </w:rPr>
        <w:t>. Изучение нового материала</w:t>
      </w:r>
    </w:p>
    <w:p w:rsidR="00812C2D" w:rsidRPr="0025651E" w:rsidRDefault="00812C2D" w:rsidP="00812C2D">
      <w:pPr>
        <w:shd w:val="clear" w:color="auto" w:fill="FFFFFF"/>
        <w:spacing w:before="62"/>
        <w:ind w:left="5"/>
        <w:rPr>
          <w:bCs/>
          <w:color w:val="000000"/>
          <w:spacing w:val="-5"/>
          <w:sz w:val="28"/>
          <w:szCs w:val="28"/>
        </w:rPr>
      </w:pPr>
      <w:r w:rsidRPr="0025651E">
        <w:rPr>
          <w:bCs/>
          <w:color w:val="000000"/>
          <w:spacing w:val="-5"/>
          <w:sz w:val="28"/>
          <w:szCs w:val="28"/>
        </w:rPr>
        <w:t xml:space="preserve">Презентация: </w:t>
      </w:r>
      <w:r w:rsidRPr="0025651E">
        <w:rPr>
          <w:b/>
          <w:bCs/>
          <w:color w:val="000000"/>
          <w:spacing w:val="-5"/>
          <w:sz w:val="28"/>
          <w:szCs w:val="28"/>
          <w:u w:val="single"/>
        </w:rPr>
        <w:t>Слайд 3 -  6</w:t>
      </w:r>
    </w:p>
    <w:p w:rsidR="00812C2D" w:rsidRPr="0025651E" w:rsidRDefault="00812C2D" w:rsidP="00812C2D">
      <w:pPr>
        <w:numPr>
          <w:ilvl w:val="0"/>
          <w:numId w:val="2"/>
        </w:numPr>
        <w:shd w:val="clear" w:color="auto" w:fill="FFFFFF"/>
        <w:ind w:left="48" w:right="62" w:firstLine="163"/>
        <w:jc w:val="both"/>
        <w:rPr>
          <w:color w:val="000000"/>
          <w:spacing w:val="-10"/>
          <w:sz w:val="28"/>
          <w:szCs w:val="28"/>
        </w:rPr>
      </w:pPr>
      <w:r w:rsidRPr="0025651E">
        <w:rPr>
          <w:color w:val="000000"/>
          <w:spacing w:val="-10"/>
          <w:sz w:val="28"/>
          <w:szCs w:val="28"/>
        </w:rPr>
        <w:t>-? перечислите классификацию внутренних вод.</w:t>
      </w:r>
    </w:p>
    <w:p w:rsidR="00812C2D" w:rsidRPr="0025651E" w:rsidRDefault="00812C2D" w:rsidP="00812C2D">
      <w:pPr>
        <w:numPr>
          <w:ilvl w:val="0"/>
          <w:numId w:val="2"/>
        </w:numPr>
        <w:shd w:val="clear" w:color="auto" w:fill="FFFFFF"/>
        <w:ind w:left="48" w:right="62" w:firstLine="163"/>
        <w:jc w:val="both"/>
        <w:rPr>
          <w:color w:val="000000"/>
          <w:spacing w:val="-10"/>
          <w:sz w:val="28"/>
          <w:szCs w:val="28"/>
        </w:rPr>
      </w:pPr>
      <w:r w:rsidRPr="0025651E">
        <w:rPr>
          <w:color w:val="000000"/>
          <w:spacing w:val="-10"/>
          <w:sz w:val="28"/>
          <w:szCs w:val="28"/>
        </w:rPr>
        <w:t>-? перечислите реки относящиеся к бассейнам океанов....</w:t>
      </w:r>
    </w:p>
    <w:p w:rsidR="00812C2D" w:rsidRPr="0025651E" w:rsidRDefault="00812C2D" w:rsidP="00812C2D">
      <w:pPr>
        <w:numPr>
          <w:ilvl w:val="0"/>
          <w:numId w:val="2"/>
        </w:numPr>
        <w:shd w:val="clear" w:color="auto" w:fill="FFFFFF"/>
        <w:ind w:left="48" w:right="62" w:firstLine="163"/>
        <w:jc w:val="both"/>
        <w:rPr>
          <w:color w:val="000000"/>
          <w:spacing w:val="-10"/>
          <w:sz w:val="28"/>
          <w:szCs w:val="28"/>
        </w:rPr>
      </w:pPr>
      <w:r w:rsidRPr="0025651E">
        <w:rPr>
          <w:color w:val="000000"/>
          <w:spacing w:val="-10"/>
          <w:sz w:val="28"/>
          <w:szCs w:val="28"/>
        </w:rPr>
        <w:t>-? как вы думаете, почему больше всего рек относящихся к бассейну Атлантического океана.</w:t>
      </w:r>
    </w:p>
    <w:p w:rsidR="00812C2D" w:rsidRPr="0025651E" w:rsidRDefault="00812C2D" w:rsidP="00812C2D">
      <w:pPr>
        <w:numPr>
          <w:ilvl w:val="0"/>
          <w:numId w:val="2"/>
        </w:numPr>
        <w:shd w:val="clear" w:color="auto" w:fill="FFFFFF"/>
        <w:ind w:left="48" w:right="62" w:firstLine="163"/>
        <w:jc w:val="both"/>
        <w:rPr>
          <w:color w:val="000000"/>
          <w:spacing w:val="-10"/>
          <w:sz w:val="28"/>
          <w:szCs w:val="28"/>
        </w:rPr>
      </w:pPr>
      <w:r w:rsidRPr="0025651E">
        <w:rPr>
          <w:color w:val="000000"/>
          <w:spacing w:val="-10"/>
          <w:sz w:val="28"/>
          <w:szCs w:val="28"/>
        </w:rPr>
        <w:t>*! записать из слайда «Влияние рельефа на речную систему».</w:t>
      </w:r>
    </w:p>
    <w:p w:rsidR="00812C2D" w:rsidRPr="0025651E" w:rsidRDefault="00812C2D" w:rsidP="00812C2D">
      <w:pPr>
        <w:numPr>
          <w:ilvl w:val="0"/>
          <w:numId w:val="2"/>
        </w:numPr>
        <w:shd w:val="clear" w:color="auto" w:fill="FFFFFF"/>
        <w:ind w:left="48" w:right="62" w:firstLine="163"/>
        <w:jc w:val="both"/>
        <w:rPr>
          <w:color w:val="000000"/>
          <w:spacing w:val="-10"/>
          <w:sz w:val="28"/>
          <w:szCs w:val="28"/>
        </w:rPr>
      </w:pPr>
      <w:r w:rsidRPr="0025651E">
        <w:rPr>
          <w:color w:val="000000"/>
          <w:spacing w:val="-10"/>
          <w:sz w:val="28"/>
          <w:szCs w:val="28"/>
        </w:rPr>
        <w:t>*! запись из слайда «Влияние климата на внутренние воды Африки».</w:t>
      </w:r>
    </w:p>
    <w:p w:rsidR="00812C2D" w:rsidRPr="0025651E" w:rsidRDefault="00812C2D" w:rsidP="00812C2D">
      <w:pPr>
        <w:shd w:val="clear" w:color="auto" w:fill="FFFFFF"/>
        <w:spacing w:before="96" w:after="38"/>
        <w:ind w:left="1435"/>
        <w:rPr>
          <w:b/>
          <w:bCs/>
          <w:color w:val="000000"/>
          <w:spacing w:val="-5"/>
          <w:sz w:val="28"/>
          <w:szCs w:val="28"/>
        </w:rPr>
      </w:pPr>
    </w:p>
    <w:p w:rsidR="00812C2D" w:rsidRPr="0025651E" w:rsidRDefault="00812C2D" w:rsidP="00812C2D">
      <w:pPr>
        <w:shd w:val="clear" w:color="auto" w:fill="FFFFFF"/>
        <w:spacing w:before="96" w:after="38"/>
        <w:ind w:left="1435"/>
        <w:rPr>
          <w:b/>
          <w:bCs/>
          <w:color w:val="000000"/>
          <w:spacing w:val="-5"/>
          <w:sz w:val="28"/>
          <w:szCs w:val="28"/>
        </w:rPr>
      </w:pPr>
    </w:p>
    <w:p w:rsidR="00812C2D" w:rsidRPr="0025651E" w:rsidRDefault="00812C2D" w:rsidP="00812C2D">
      <w:pPr>
        <w:shd w:val="clear" w:color="auto" w:fill="FFFFFF"/>
        <w:spacing w:before="96" w:after="38"/>
        <w:ind w:left="1435"/>
        <w:rPr>
          <w:b/>
          <w:bCs/>
          <w:color w:val="000000"/>
          <w:spacing w:val="-5"/>
          <w:sz w:val="28"/>
          <w:szCs w:val="28"/>
        </w:rPr>
      </w:pPr>
      <w:r w:rsidRPr="0025651E">
        <w:rPr>
          <w:b/>
          <w:bCs/>
          <w:color w:val="000000"/>
          <w:spacing w:val="-5"/>
          <w:sz w:val="28"/>
          <w:szCs w:val="28"/>
        </w:rPr>
        <w:t>Влияние внешних факторов на реки</w:t>
      </w:r>
    </w:p>
    <w:tbl>
      <w:tblPr>
        <w:tblW w:w="0" w:type="auto"/>
        <w:tblInd w:w="-145" w:type="dxa"/>
        <w:tblLayout w:type="fixed"/>
        <w:tblCellMar>
          <w:left w:w="40" w:type="dxa"/>
          <w:right w:w="40" w:type="dxa"/>
        </w:tblCellMar>
        <w:tblLook w:val="0000"/>
      </w:tblPr>
      <w:tblGrid>
        <w:gridCol w:w="1800"/>
        <w:gridCol w:w="2880"/>
        <w:gridCol w:w="4695"/>
      </w:tblGrid>
      <w:tr w:rsidR="00812C2D" w:rsidRPr="0025651E" w:rsidTr="00D6698D">
        <w:trPr>
          <w:trHeight w:hRule="exact" w:val="640"/>
        </w:trPr>
        <w:tc>
          <w:tcPr>
            <w:tcW w:w="1800" w:type="dxa"/>
            <w:tcBorders>
              <w:top w:val="single" w:sz="4" w:space="0" w:color="000000"/>
              <w:left w:val="single" w:sz="4" w:space="0" w:color="000000"/>
              <w:bottom w:val="single" w:sz="4" w:space="0" w:color="000000"/>
            </w:tcBorders>
            <w:shd w:val="clear" w:color="auto" w:fill="auto"/>
          </w:tcPr>
          <w:p w:rsidR="00812C2D" w:rsidRPr="0025651E" w:rsidRDefault="00812C2D" w:rsidP="00D6698D">
            <w:pPr>
              <w:shd w:val="clear" w:color="auto" w:fill="FFFFFF"/>
              <w:snapToGrid w:val="0"/>
              <w:jc w:val="center"/>
              <w:rPr>
                <w:i/>
                <w:iCs/>
                <w:color w:val="000000"/>
                <w:spacing w:val="-12"/>
                <w:sz w:val="28"/>
                <w:szCs w:val="28"/>
              </w:rPr>
            </w:pPr>
            <w:r w:rsidRPr="0025651E">
              <w:rPr>
                <w:i/>
                <w:iCs/>
                <w:color w:val="000000"/>
                <w:spacing w:val="-5"/>
                <w:sz w:val="28"/>
                <w:szCs w:val="28"/>
              </w:rPr>
              <w:t xml:space="preserve">Внешние </w:t>
            </w:r>
            <w:r w:rsidRPr="0025651E">
              <w:rPr>
                <w:i/>
                <w:iCs/>
                <w:color w:val="000000"/>
                <w:spacing w:val="-12"/>
                <w:sz w:val="28"/>
                <w:szCs w:val="28"/>
              </w:rPr>
              <w:t>факторы</w:t>
            </w:r>
          </w:p>
          <w:p w:rsidR="00812C2D" w:rsidRPr="0025651E" w:rsidRDefault="00812C2D" w:rsidP="00D6698D">
            <w:pPr>
              <w:shd w:val="clear" w:color="auto" w:fill="FFFFFF"/>
              <w:jc w:val="center"/>
              <w:rPr>
                <w:sz w:val="28"/>
                <w:szCs w:val="28"/>
              </w:rPr>
            </w:pPr>
          </w:p>
        </w:tc>
        <w:tc>
          <w:tcPr>
            <w:tcW w:w="2880" w:type="dxa"/>
            <w:tcBorders>
              <w:top w:val="single" w:sz="4" w:space="0" w:color="000000"/>
              <w:left w:val="single" w:sz="4" w:space="0" w:color="000000"/>
              <w:bottom w:val="single" w:sz="4" w:space="0" w:color="000000"/>
            </w:tcBorders>
            <w:shd w:val="clear" w:color="auto" w:fill="auto"/>
          </w:tcPr>
          <w:p w:rsidR="00812C2D" w:rsidRPr="0025651E" w:rsidRDefault="00812C2D" w:rsidP="00D6698D">
            <w:pPr>
              <w:shd w:val="clear" w:color="auto" w:fill="FFFFFF"/>
              <w:snapToGrid w:val="0"/>
              <w:rPr>
                <w:i/>
                <w:iCs/>
                <w:color w:val="000000"/>
                <w:spacing w:val="-5"/>
                <w:sz w:val="28"/>
                <w:szCs w:val="28"/>
              </w:rPr>
            </w:pPr>
            <w:r w:rsidRPr="0025651E">
              <w:rPr>
                <w:i/>
                <w:iCs/>
                <w:color w:val="000000"/>
                <w:spacing w:val="-8"/>
                <w:sz w:val="28"/>
                <w:szCs w:val="28"/>
              </w:rPr>
              <w:t>Воздействие внеш</w:t>
            </w:r>
            <w:r w:rsidRPr="0025651E">
              <w:rPr>
                <w:i/>
                <w:iCs/>
                <w:color w:val="000000"/>
                <w:spacing w:val="-8"/>
                <w:sz w:val="28"/>
                <w:szCs w:val="28"/>
              </w:rPr>
              <w:softHyphen/>
            </w:r>
            <w:r w:rsidRPr="0025651E">
              <w:rPr>
                <w:i/>
                <w:iCs/>
                <w:color w:val="000000"/>
                <w:spacing w:val="-5"/>
                <w:sz w:val="28"/>
                <w:szCs w:val="28"/>
              </w:rPr>
              <w:t>них факторов</w:t>
            </w:r>
          </w:p>
          <w:p w:rsidR="00812C2D" w:rsidRPr="0025651E" w:rsidRDefault="00812C2D" w:rsidP="00D6698D">
            <w:pPr>
              <w:shd w:val="clear" w:color="auto" w:fill="FFFFFF"/>
              <w:rPr>
                <w:sz w:val="28"/>
                <w:szCs w:val="28"/>
              </w:rPr>
            </w:pPr>
          </w:p>
        </w:tc>
        <w:tc>
          <w:tcPr>
            <w:tcW w:w="4695" w:type="dxa"/>
            <w:tcBorders>
              <w:top w:val="single" w:sz="4" w:space="0" w:color="000000"/>
              <w:left w:val="single" w:sz="4" w:space="0" w:color="000000"/>
              <w:bottom w:val="single" w:sz="4" w:space="0" w:color="000000"/>
              <w:right w:val="single" w:sz="4" w:space="0" w:color="000000"/>
            </w:tcBorders>
            <w:shd w:val="clear" w:color="auto" w:fill="auto"/>
          </w:tcPr>
          <w:p w:rsidR="00812C2D" w:rsidRPr="0025651E" w:rsidRDefault="00812C2D" w:rsidP="00D6698D">
            <w:pPr>
              <w:shd w:val="clear" w:color="auto" w:fill="FFFFFF"/>
              <w:snapToGrid w:val="0"/>
              <w:rPr>
                <w:i/>
                <w:iCs/>
                <w:color w:val="000000"/>
                <w:spacing w:val="-7"/>
                <w:sz w:val="28"/>
                <w:szCs w:val="28"/>
              </w:rPr>
            </w:pPr>
            <w:r w:rsidRPr="0025651E">
              <w:rPr>
                <w:i/>
                <w:iCs/>
                <w:color w:val="000000"/>
                <w:spacing w:val="-7"/>
                <w:sz w:val="28"/>
                <w:szCs w:val="28"/>
              </w:rPr>
              <w:t>Примеры</w:t>
            </w:r>
          </w:p>
          <w:p w:rsidR="00812C2D" w:rsidRPr="0025651E" w:rsidRDefault="00812C2D" w:rsidP="00D6698D">
            <w:pPr>
              <w:shd w:val="clear" w:color="auto" w:fill="FFFFFF"/>
              <w:rPr>
                <w:sz w:val="28"/>
                <w:szCs w:val="28"/>
              </w:rPr>
            </w:pPr>
          </w:p>
        </w:tc>
      </w:tr>
      <w:tr w:rsidR="00812C2D" w:rsidRPr="0025651E" w:rsidTr="00D6698D">
        <w:trPr>
          <w:trHeight w:hRule="exact" w:val="1089"/>
        </w:trPr>
        <w:tc>
          <w:tcPr>
            <w:tcW w:w="1800" w:type="dxa"/>
            <w:tcBorders>
              <w:top w:val="single" w:sz="4" w:space="0" w:color="000000"/>
              <w:left w:val="single" w:sz="4" w:space="0" w:color="000000"/>
              <w:bottom w:val="single" w:sz="4" w:space="0" w:color="000000"/>
            </w:tcBorders>
            <w:shd w:val="clear" w:color="auto" w:fill="auto"/>
          </w:tcPr>
          <w:p w:rsidR="00812C2D" w:rsidRPr="0025651E" w:rsidRDefault="00812C2D" w:rsidP="00D6698D">
            <w:pPr>
              <w:shd w:val="clear" w:color="auto" w:fill="FFFFFF"/>
              <w:snapToGrid w:val="0"/>
              <w:jc w:val="center"/>
              <w:rPr>
                <w:color w:val="000000"/>
                <w:spacing w:val="-13"/>
                <w:sz w:val="28"/>
                <w:szCs w:val="28"/>
              </w:rPr>
            </w:pPr>
            <w:r w:rsidRPr="0025651E">
              <w:rPr>
                <w:color w:val="000000"/>
                <w:spacing w:val="-13"/>
                <w:sz w:val="28"/>
                <w:szCs w:val="28"/>
              </w:rPr>
              <w:t>Рельеф</w:t>
            </w:r>
          </w:p>
          <w:p w:rsidR="00812C2D" w:rsidRPr="0025651E" w:rsidRDefault="00812C2D" w:rsidP="00D6698D">
            <w:pPr>
              <w:shd w:val="clear" w:color="auto" w:fill="FFFFFF"/>
              <w:jc w:val="center"/>
              <w:rPr>
                <w:sz w:val="28"/>
                <w:szCs w:val="28"/>
              </w:rPr>
            </w:pPr>
          </w:p>
        </w:tc>
        <w:tc>
          <w:tcPr>
            <w:tcW w:w="2880" w:type="dxa"/>
            <w:tcBorders>
              <w:top w:val="single" w:sz="4" w:space="0" w:color="000000"/>
              <w:left w:val="single" w:sz="4" w:space="0" w:color="000000"/>
              <w:bottom w:val="single" w:sz="4" w:space="0" w:color="000000"/>
            </w:tcBorders>
            <w:shd w:val="clear" w:color="auto" w:fill="auto"/>
          </w:tcPr>
          <w:p w:rsidR="00812C2D" w:rsidRPr="0025651E" w:rsidRDefault="00812C2D" w:rsidP="00D6698D">
            <w:pPr>
              <w:shd w:val="clear" w:color="auto" w:fill="FFFFFF"/>
              <w:snapToGrid w:val="0"/>
              <w:rPr>
                <w:color w:val="000000"/>
                <w:spacing w:val="-9"/>
                <w:sz w:val="28"/>
                <w:szCs w:val="28"/>
              </w:rPr>
            </w:pPr>
            <w:r w:rsidRPr="0025651E">
              <w:rPr>
                <w:color w:val="000000"/>
                <w:spacing w:val="-8"/>
                <w:sz w:val="28"/>
                <w:szCs w:val="28"/>
              </w:rPr>
              <w:t xml:space="preserve">Характер течения.  Пороги и водопады. Работа рек </w:t>
            </w:r>
            <w:r w:rsidRPr="0025651E">
              <w:rPr>
                <w:color w:val="000000"/>
                <w:spacing w:val="-9"/>
                <w:sz w:val="28"/>
                <w:szCs w:val="28"/>
              </w:rPr>
              <w:t>Направление</w:t>
            </w:r>
          </w:p>
          <w:p w:rsidR="00812C2D" w:rsidRPr="0025651E" w:rsidRDefault="00812C2D" w:rsidP="00D6698D">
            <w:pPr>
              <w:shd w:val="clear" w:color="auto" w:fill="FFFFFF"/>
              <w:rPr>
                <w:sz w:val="28"/>
                <w:szCs w:val="28"/>
              </w:rPr>
            </w:pPr>
          </w:p>
        </w:tc>
        <w:tc>
          <w:tcPr>
            <w:tcW w:w="4695" w:type="dxa"/>
            <w:tcBorders>
              <w:top w:val="single" w:sz="4" w:space="0" w:color="000000"/>
              <w:left w:val="single" w:sz="4" w:space="0" w:color="000000"/>
              <w:bottom w:val="single" w:sz="4" w:space="0" w:color="000000"/>
              <w:right w:val="single" w:sz="4" w:space="0" w:color="000000"/>
            </w:tcBorders>
            <w:shd w:val="clear" w:color="auto" w:fill="auto"/>
          </w:tcPr>
          <w:p w:rsidR="00812C2D" w:rsidRPr="0025651E" w:rsidRDefault="00812C2D" w:rsidP="00D6698D">
            <w:pPr>
              <w:shd w:val="clear" w:color="auto" w:fill="FFFFFF"/>
              <w:snapToGrid w:val="0"/>
              <w:rPr>
                <w:color w:val="000000"/>
                <w:spacing w:val="-8"/>
                <w:sz w:val="28"/>
                <w:szCs w:val="28"/>
              </w:rPr>
            </w:pPr>
            <w:r w:rsidRPr="0025651E">
              <w:rPr>
                <w:color w:val="000000"/>
                <w:spacing w:val="-9"/>
                <w:sz w:val="28"/>
                <w:szCs w:val="28"/>
              </w:rPr>
              <w:t>Большая часть рек порожиста, много водо</w:t>
            </w:r>
            <w:r w:rsidRPr="0025651E">
              <w:rPr>
                <w:color w:val="000000"/>
                <w:spacing w:val="-9"/>
                <w:sz w:val="28"/>
                <w:szCs w:val="28"/>
              </w:rPr>
              <w:softHyphen/>
            </w:r>
            <w:r w:rsidRPr="0025651E">
              <w:rPr>
                <w:color w:val="000000"/>
                <w:spacing w:val="-8"/>
                <w:sz w:val="28"/>
                <w:szCs w:val="28"/>
              </w:rPr>
              <w:t>падов. Преобладают реки, впадающие в Атлантический океан</w:t>
            </w:r>
          </w:p>
          <w:p w:rsidR="00812C2D" w:rsidRPr="0025651E" w:rsidRDefault="00812C2D" w:rsidP="00D6698D">
            <w:pPr>
              <w:shd w:val="clear" w:color="auto" w:fill="FFFFFF"/>
              <w:rPr>
                <w:sz w:val="28"/>
                <w:szCs w:val="28"/>
              </w:rPr>
            </w:pPr>
          </w:p>
        </w:tc>
      </w:tr>
      <w:tr w:rsidR="00812C2D" w:rsidRPr="0025651E" w:rsidTr="00D6698D">
        <w:trPr>
          <w:trHeight w:hRule="exact" w:val="2244"/>
        </w:trPr>
        <w:tc>
          <w:tcPr>
            <w:tcW w:w="1800" w:type="dxa"/>
            <w:tcBorders>
              <w:top w:val="single" w:sz="4" w:space="0" w:color="000000"/>
              <w:left w:val="single" w:sz="4" w:space="0" w:color="000000"/>
              <w:bottom w:val="single" w:sz="4" w:space="0" w:color="000000"/>
            </w:tcBorders>
            <w:shd w:val="clear" w:color="auto" w:fill="auto"/>
          </w:tcPr>
          <w:p w:rsidR="00812C2D" w:rsidRPr="0025651E" w:rsidRDefault="00812C2D" w:rsidP="00D6698D">
            <w:pPr>
              <w:shd w:val="clear" w:color="auto" w:fill="FFFFFF"/>
              <w:snapToGrid w:val="0"/>
              <w:jc w:val="center"/>
              <w:rPr>
                <w:color w:val="000000"/>
                <w:w w:val="84"/>
                <w:sz w:val="28"/>
                <w:szCs w:val="28"/>
              </w:rPr>
            </w:pPr>
            <w:r w:rsidRPr="0025651E">
              <w:rPr>
                <w:color w:val="000000"/>
                <w:w w:val="84"/>
                <w:sz w:val="28"/>
                <w:szCs w:val="28"/>
              </w:rPr>
              <w:t>Климат</w:t>
            </w:r>
          </w:p>
          <w:p w:rsidR="00812C2D" w:rsidRPr="0025651E" w:rsidRDefault="00812C2D" w:rsidP="00D6698D">
            <w:pPr>
              <w:shd w:val="clear" w:color="auto" w:fill="FFFFFF"/>
              <w:jc w:val="center"/>
              <w:rPr>
                <w:sz w:val="28"/>
                <w:szCs w:val="28"/>
              </w:rPr>
            </w:pPr>
          </w:p>
        </w:tc>
        <w:tc>
          <w:tcPr>
            <w:tcW w:w="2880" w:type="dxa"/>
            <w:tcBorders>
              <w:top w:val="single" w:sz="4" w:space="0" w:color="000000"/>
              <w:left w:val="single" w:sz="4" w:space="0" w:color="000000"/>
              <w:bottom w:val="single" w:sz="4" w:space="0" w:color="000000"/>
            </w:tcBorders>
            <w:shd w:val="clear" w:color="auto" w:fill="auto"/>
          </w:tcPr>
          <w:p w:rsidR="00812C2D" w:rsidRPr="0025651E" w:rsidRDefault="00812C2D" w:rsidP="00D6698D">
            <w:pPr>
              <w:shd w:val="clear" w:color="auto" w:fill="FFFFFF"/>
              <w:snapToGrid w:val="0"/>
              <w:rPr>
                <w:color w:val="000000"/>
                <w:spacing w:val="-10"/>
                <w:sz w:val="28"/>
                <w:szCs w:val="28"/>
              </w:rPr>
            </w:pPr>
            <w:r w:rsidRPr="0025651E">
              <w:rPr>
                <w:color w:val="000000"/>
                <w:spacing w:val="-9"/>
                <w:sz w:val="28"/>
                <w:szCs w:val="28"/>
              </w:rPr>
              <w:t xml:space="preserve">Многоводность </w:t>
            </w:r>
            <w:r w:rsidRPr="0025651E">
              <w:rPr>
                <w:color w:val="000000"/>
                <w:spacing w:val="-10"/>
                <w:sz w:val="28"/>
                <w:szCs w:val="28"/>
              </w:rPr>
              <w:t xml:space="preserve">Питание </w:t>
            </w:r>
            <w:r w:rsidRPr="0025651E">
              <w:rPr>
                <w:color w:val="000000"/>
                <w:spacing w:val="-12"/>
                <w:sz w:val="28"/>
                <w:szCs w:val="28"/>
              </w:rPr>
              <w:t xml:space="preserve">Режим </w:t>
            </w:r>
            <w:r w:rsidRPr="0025651E">
              <w:rPr>
                <w:color w:val="000000"/>
                <w:spacing w:val="-10"/>
                <w:sz w:val="28"/>
                <w:szCs w:val="28"/>
              </w:rPr>
              <w:t>Ледостав</w:t>
            </w:r>
          </w:p>
          <w:p w:rsidR="00812C2D" w:rsidRPr="0025651E" w:rsidRDefault="00812C2D" w:rsidP="00D6698D">
            <w:pPr>
              <w:shd w:val="clear" w:color="auto" w:fill="FFFFFF"/>
              <w:rPr>
                <w:sz w:val="28"/>
                <w:szCs w:val="28"/>
              </w:rPr>
            </w:pPr>
          </w:p>
        </w:tc>
        <w:tc>
          <w:tcPr>
            <w:tcW w:w="4695" w:type="dxa"/>
            <w:tcBorders>
              <w:top w:val="single" w:sz="4" w:space="0" w:color="000000"/>
              <w:left w:val="single" w:sz="4" w:space="0" w:color="000000"/>
              <w:bottom w:val="single" w:sz="4" w:space="0" w:color="000000"/>
              <w:right w:val="single" w:sz="4" w:space="0" w:color="000000"/>
            </w:tcBorders>
            <w:shd w:val="clear" w:color="auto" w:fill="auto"/>
          </w:tcPr>
          <w:p w:rsidR="00812C2D" w:rsidRPr="0025651E" w:rsidRDefault="00812C2D" w:rsidP="00D6698D">
            <w:pPr>
              <w:shd w:val="clear" w:color="auto" w:fill="FFFFFF"/>
              <w:snapToGrid w:val="0"/>
              <w:rPr>
                <w:color w:val="000000"/>
                <w:spacing w:val="-9"/>
                <w:sz w:val="28"/>
                <w:szCs w:val="28"/>
              </w:rPr>
            </w:pPr>
            <w:r w:rsidRPr="0025651E">
              <w:rPr>
                <w:color w:val="000000"/>
                <w:spacing w:val="-9"/>
                <w:sz w:val="28"/>
                <w:szCs w:val="28"/>
              </w:rPr>
              <w:t>Многоводны реки, текущие в ЭКП. Преоб</w:t>
            </w:r>
            <w:r w:rsidRPr="0025651E">
              <w:rPr>
                <w:color w:val="000000"/>
                <w:spacing w:val="-9"/>
                <w:sz w:val="28"/>
                <w:szCs w:val="28"/>
              </w:rPr>
              <w:softHyphen/>
            </w:r>
            <w:r w:rsidRPr="0025651E">
              <w:rPr>
                <w:color w:val="000000"/>
                <w:spacing w:val="-8"/>
                <w:sz w:val="28"/>
                <w:szCs w:val="28"/>
              </w:rPr>
              <w:t xml:space="preserve">ладает питание дождевое. В ЭКП реки </w:t>
            </w:r>
            <w:r w:rsidRPr="0025651E">
              <w:rPr>
                <w:color w:val="000000"/>
                <w:spacing w:val="-9"/>
                <w:sz w:val="28"/>
                <w:szCs w:val="28"/>
              </w:rPr>
              <w:t>полноводны круглый год, в СУБЭКП по</w:t>
            </w:r>
            <w:r w:rsidRPr="0025651E">
              <w:rPr>
                <w:color w:val="000000"/>
                <w:spacing w:val="-9"/>
                <w:sz w:val="28"/>
                <w:szCs w:val="28"/>
              </w:rPr>
              <w:softHyphen/>
            </w:r>
            <w:r w:rsidRPr="0025651E">
              <w:rPr>
                <w:color w:val="000000"/>
                <w:spacing w:val="-8"/>
                <w:sz w:val="28"/>
                <w:szCs w:val="28"/>
              </w:rPr>
              <w:t xml:space="preserve">ловодье наступает в летние месяцы, в </w:t>
            </w:r>
            <w:r w:rsidRPr="0025651E">
              <w:rPr>
                <w:color w:val="000000"/>
                <w:spacing w:val="-9"/>
                <w:sz w:val="28"/>
                <w:szCs w:val="28"/>
              </w:rPr>
              <w:t>СУБТКП реки разливаются зимой. Ледо</w:t>
            </w:r>
            <w:r w:rsidRPr="0025651E">
              <w:rPr>
                <w:color w:val="000000"/>
                <w:spacing w:val="-9"/>
                <w:sz w:val="28"/>
                <w:szCs w:val="28"/>
              </w:rPr>
              <w:softHyphen/>
              <w:t>става нет</w:t>
            </w:r>
          </w:p>
          <w:p w:rsidR="00812C2D" w:rsidRPr="0025651E" w:rsidRDefault="00812C2D" w:rsidP="00D6698D">
            <w:pPr>
              <w:shd w:val="clear" w:color="auto" w:fill="FFFFFF"/>
              <w:rPr>
                <w:sz w:val="28"/>
                <w:szCs w:val="28"/>
              </w:rPr>
            </w:pPr>
          </w:p>
        </w:tc>
      </w:tr>
    </w:tbl>
    <w:p w:rsidR="00812C2D" w:rsidRDefault="00812C2D" w:rsidP="00812C2D">
      <w:pPr>
        <w:shd w:val="clear" w:color="auto" w:fill="FFFFFF"/>
        <w:spacing w:before="101"/>
        <w:ind w:left="43"/>
        <w:rPr>
          <w:i/>
          <w:sz w:val="28"/>
          <w:szCs w:val="28"/>
        </w:rPr>
      </w:pPr>
    </w:p>
    <w:p w:rsidR="00812C2D" w:rsidRDefault="00812C2D" w:rsidP="00812C2D">
      <w:pPr>
        <w:shd w:val="clear" w:color="auto" w:fill="FFFFFF"/>
        <w:spacing w:before="101"/>
        <w:ind w:left="43"/>
        <w:rPr>
          <w:i/>
          <w:sz w:val="28"/>
          <w:szCs w:val="28"/>
        </w:rPr>
      </w:pPr>
    </w:p>
    <w:p w:rsidR="00812C2D" w:rsidRDefault="00812C2D" w:rsidP="00812C2D">
      <w:pPr>
        <w:shd w:val="clear" w:color="auto" w:fill="FFFFFF"/>
        <w:spacing w:before="101"/>
        <w:ind w:left="43"/>
        <w:rPr>
          <w:i/>
          <w:sz w:val="28"/>
          <w:szCs w:val="28"/>
        </w:rPr>
      </w:pPr>
    </w:p>
    <w:p w:rsidR="00812C2D" w:rsidRPr="0028184D" w:rsidRDefault="00812C2D" w:rsidP="00812C2D">
      <w:pPr>
        <w:shd w:val="clear" w:color="auto" w:fill="FFFFFF"/>
        <w:spacing w:before="101"/>
        <w:ind w:left="43"/>
        <w:rPr>
          <w:i/>
          <w:sz w:val="28"/>
          <w:szCs w:val="28"/>
        </w:rPr>
      </w:pPr>
      <w:r w:rsidRPr="0028184D">
        <w:rPr>
          <w:i/>
          <w:sz w:val="28"/>
          <w:szCs w:val="28"/>
        </w:rPr>
        <w:t>Физкультминутка</w:t>
      </w:r>
    </w:p>
    <w:p w:rsidR="00812C2D" w:rsidRPr="0028184D" w:rsidRDefault="00812C2D" w:rsidP="00812C2D">
      <w:pPr>
        <w:shd w:val="clear" w:color="auto" w:fill="FFFFFF"/>
        <w:spacing w:before="101"/>
        <w:ind w:left="43"/>
        <w:rPr>
          <w:b/>
          <w:sz w:val="28"/>
          <w:szCs w:val="28"/>
        </w:rPr>
      </w:pPr>
      <w:r w:rsidRPr="0028184D">
        <w:rPr>
          <w:b/>
          <w:sz w:val="28"/>
          <w:szCs w:val="28"/>
        </w:rPr>
        <w:t>К речке дружно мы спустились</w:t>
      </w:r>
    </w:p>
    <w:p w:rsidR="00812C2D" w:rsidRPr="0028184D" w:rsidRDefault="00812C2D" w:rsidP="00812C2D">
      <w:pPr>
        <w:shd w:val="clear" w:color="auto" w:fill="FFFFFF"/>
        <w:spacing w:before="101"/>
        <w:ind w:left="43"/>
        <w:rPr>
          <w:b/>
          <w:sz w:val="28"/>
          <w:szCs w:val="28"/>
        </w:rPr>
      </w:pPr>
      <w:r w:rsidRPr="0028184D">
        <w:rPr>
          <w:b/>
          <w:sz w:val="28"/>
          <w:szCs w:val="28"/>
        </w:rPr>
        <w:t>Наклонились и умылись</w:t>
      </w:r>
    </w:p>
    <w:p w:rsidR="00812C2D" w:rsidRPr="0028184D" w:rsidRDefault="00812C2D" w:rsidP="00812C2D">
      <w:pPr>
        <w:shd w:val="clear" w:color="auto" w:fill="FFFFFF"/>
        <w:spacing w:before="101"/>
        <w:ind w:left="43"/>
        <w:rPr>
          <w:b/>
          <w:sz w:val="28"/>
          <w:szCs w:val="28"/>
        </w:rPr>
      </w:pPr>
      <w:r w:rsidRPr="0028184D">
        <w:rPr>
          <w:b/>
          <w:sz w:val="28"/>
          <w:szCs w:val="28"/>
        </w:rPr>
        <w:t>Раз, два, три, четыре;</w:t>
      </w:r>
    </w:p>
    <w:p w:rsidR="00812C2D" w:rsidRPr="0028184D" w:rsidRDefault="00812C2D" w:rsidP="00812C2D">
      <w:pPr>
        <w:shd w:val="clear" w:color="auto" w:fill="FFFFFF"/>
        <w:spacing w:before="101"/>
        <w:ind w:left="43"/>
        <w:rPr>
          <w:b/>
          <w:sz w:val="28"/>
          <w:szCs w:val="28"/>
        </w:rPr>
      </w:pPr>
      <w:r w:rsidRPr="0028184D">
        <w:rPr>
          <w:b/>
          <w:sz w:val="28"/>
          <w:szCs w:val="28"/>
        </w:rPr>
        <w:t>Вот так словно освежились.</w:t>
      </w:r>
    </w:p>
    <w:p w:rsidR="00812C2D" w:rsidRPr="0028184D" w:rsidRDefault="00812C2D" w:rsidP="00812C2D">
      <w:pPr>
        <w:shd w:val="clear" w:color="auto" w:fill="FFFFFF"/>
        <w:spacing w:before="101"/>
        <w:ind w:left="43"/>
        <w:rPr>
          <w:b/>
          <w:sz w:val="28"/>
          <w:szCs w:val="28"/>
        </w:rPr>
      </w:pPr>
      <w:r w:rsidRPr="0028184D">
        <w:rPr>
          <w:b/>
          <w:sz w:val="28"/>
          <w:szCs w:val="28"/>
        </w:rPr>
        <w:t>А теперь поплыли дружно,</w:t>
      </w:r>
    </w:p>
    <w:p w:rsidR="00812C2D" w:rsidRPr="0028184D" w:rsidRDefault="00812C2D" w:rsidP="00812C2D">
      <w:pPr>
        <w:shd w:val="clear" w:color="auto" w:fill="FFFFFF"/>
        <w:spacing w:before="101"/>
        <w:ind w:left="43"/>
        <w:rPr>
          <w:b/>
          <w:sz w:val="28"/>
          <w:szCs w:val="28"/>
        </w:rPr>
      </w:pPr>
      <w:r w:rsidRPr="0028184D">
        <w:rPr>
          <w:b/>
          <w:sz w:val="28"/>
          <w:szCs w:val="28"/>
        </w:rPr>
        <w:t>Делать так руками нужно:</w:t>
      </w:r>
    </w:p>
    <w:p w:rsidR="00812C2D" w:rsidRPr="0028184D" w:rsidRDefault="00812C2D" w:rsidP="00812C2D">
      <w:pPr>
        <w:shd w:val="clear" w:color="auto" w:fill="FFFFFF"/>
        <w:spacing w:before="101"/>
        <w:ind w:left="43"/>
        <w:rPr>
          <w:b/>
          <w:sz w:val="28"/>
          <w:szCs w:val="28"/>
        </w:rPr>
      </w:pPr>
      <w:r w:rsidRPr="0028184D">
        <w:rPr>
          <w:b/>
          <w:sz w:val="28"/>
          <w:szCs w:val="28"/>
        </w:rPr>
        <w:t>Месте раз-это брасс,</w:t>
      </w:r>
    </w:p>
    <w:p w:rsidR="00812C2D" w:rsidRPr="0028184D" w:rsidRDefault="00812C2D" w:rsidP="00812C2D">
      <w:pPr>
        <w:shd w:val="clear" w:color="auto" w:fill="FFFFFF"/>
        <w:spacing w:before="101"/>
        <w:ind w:left="43"/>
        <w:rPr>
          <w:b/>
          <w:sz w:val="28"/>
          <w:szCs w:val="28"/>
        </w:rPr>
      </w:pPr>
      <w:r w:rsidRPr="0028184D">
        <w:rPr>
          <w:b/>
          <w:sz w:val="28"/>
          <w:szCs w:val="28"/>
        </w:rPr>
        <w:t>Одной рукой, другой рукой-это кроль.</w:t>
      </w:r>
    </w:p>
    <w:p w:rsidR="00812C2D" w:rsidRPr="0028184D" w:rsidRDefault="00812C2D" w:rsidP="00812C2D">
      <w:pPr>
        <w:shd w:val="clear" w:color="auto" w:fill="FFFFFF"/>
        <w:spacing w:before="101"/>
        <w:ind w:left="43"/>
        <w:rPr>
          <w:b/>
          <w:sz w:val="28"/>
          <w:szCs w:val="28"/>
        </w:rPr>
      </w:pPr>
      <w:r w:rsidRPr="0028184D">
        <w:rPr>
          <w:b/>
          <w:sz w:val="28"/>
          <w:szCs w:val="28"/>
        </w:rPr>
        <w:t>Вышли на берег крутой</w:t>
      </w:r>
    </w:p>
    <w:p w:rsidR="00812C2D" w:rsidRPr="0028184D" w:rsidRDefault="00812C2D" w:rsidP="00812C2D">
      <w:pPr>
        <w:shd w:val="clear" w:color="auto" w:fill="FFFFFF"/>
        <w:spacing w:before="101"/>
        <w:ind w:left="43"/>
        <w:rPr>
          <w:b/>
          <w:sz w:val="28"/>
          <w:szCs w:val="28"/>
        </w:rPr>
      </w:pPr>
      <w:r w:rsidRPr="0028184D">
        <w:rPr>
          <w:b/>
          <w:sz w:val="28"/>
          <w:szCs w:val="28"/>
        </w:rPr>
        <w:t>И отправились домой.</w:t>
      </w:r>
    </w:p>
    <w:p w:rsidR="00812C2D" w:rsidRPr="0025651E" w:rsidRDefault="00812C2D" w:rsidP="00812C2D">
      <w:pPr>
        <w:shd w:val="clear" w:color="auto" w:fill="FFFFFF"/>
        <w:spacing w:before="101"/>
        <w:ind w:left="43"/>
        <w:rPr>
          <w:b/>
          <w:bCs/>
          <w:color w:val="000000"/>
          <w:spacing w:val="-5"/>
          <w:sz w:val="28"/>
          <w:szCs w:val="28"/>
        </w:rPr>
      </w:pPr>
      <w:r w:rsidRPr="0025651E">
        <w:rPr>
          <w:b/>
          <w:bCs/>
          <w:color w:val="000000"/>
          <w:spacing w:val="-5"/>
          <w:sz w:val="28"/>
          <w:szCs w:val="28"/>
          <w:lang w:val="en-US"/>
        </w:rPr>
        <w:t>IV</w:t>
      </w:r>
      <w:r w:rsidRPr="0025651E">
        <w:rPr>
          <w:b/>
          <w:bCs/>
          <w:color w:val="000000"/>
          <w:spacing w:val="-5"/>
          <w:sz w:val="28"/>
          <w:szCs w:val="28"/>
        </w:rPr>
        <w:t>. Проверка усвоения нового материала</w:t>
      </w:r>
    </w:p>
    <w:p w:rsidR="00812C2D" w:rsidRPr="0025651E" w:rsidRDefault="00812C2D" w:rsidP="00812C2D">
      <w:pPr>
        <w:shd w:val="clear" w:color="auto" w:fill="FFFFFF"/>
        <w:spacing w:before="5"/>
        <w:ind w:left="43" w:right="72" w:firstLine="206"/>
        <w:jc w:val="both"/>
        <w:rPr>
          <w:color w:val="000000"/>
          <w:spacing w:val="-7"/>
          <w:sz w:val="28"/>
          <w:szCs w:val="28"/>
        </w:rPr>
      </w:pPr>
      <w:r w:rsidRPr="0025651E">
        <w:rPr>
          <w:b/>
          <w:color w:val="000000"/>
          <w:spacing w:val="-8"/>
          <w:sz w:val="28"/>
          <w:szCs w:val="28"/>
          <w:u w:val="single"/>
        </w:rPr>
        <w:t>Слайд 7</w:t>
      </w:r>
      <w:r w:rsidRPr="0025651E">
        <w:rPr>
          <w:color w:val="000000"/>
          <w:spacing w:val="-8"/>
          <w:sz w:val="28"/>
          <w:szCs w:val="28"/>
        </w:rPr>
        <w:t xml:space="preserve">   Задание: о</w:t>
      </w:r>
      <w:r w:rsidRPr="0025651E">
        <w:rPr>
          <w:color w:val="000000"/>
          <w:spacing w:val="-7"/>
          <w:sz w:val="28"/>
          <w:szCs w:val="28"/>
        </w:rPr>
        <w:t>пределить питание, режим рек и назвать примеры рек с представленным годовым стоком.</w:t>
      </w:r>
    </w:p>
    <w:p w:rsidR="00812C2D" w:rsidRPr="0025651E" w:rsidRDefault="00812C2D" w:rsidP="00812C2D">
      <w:pPr>
        <w:shd w:val="clear" w:color="auto" w:fill="FFFFFF"/>
        <w:ind w:left="34" w:firstLine="254"/>
        <w:rPr>
          <w:color w:val="000000"/>
          <w:spacing w:val="-10"/>
          <w:sz w:val="28"/>
          <w:szCs w:val="28"/>
        </w:rPr>
      </w:pPr>
      <w:r w:rsidRPr="0025651E">
        <w:rPr>
          <w:color w:val="000000"/>
          <w:spacing w:val="-6"/>
          <w:sz w:val="28"/>
          <w:szCs w:val="28"/>
        </w:rPr>
        <w:t xml:space="preserve">Первый график показывает уровень воды в реках субэкваториального </w:t>
      </w:r>
      <w:r w:rsidRPr="0025651E">
        <w:rPr>
          <w:color w:val="000000"/>
          <w:spacing w:val="-7"/>
          <w:sz w:val="28"/>
          <w:szCs w:val="28"/>
        </w:rPr>
        <w:t xml:space="preserve">пояса, например, Нигер, Замбези. Второй график отражает уровень воды в </w:t>
      </w:r>
      <w:r w:rsidRPr="0025651E">
        <w:rPr>
          <w:color w:val="000000"/>
          <w:spacing w:val="-10"/>
          <w:sz w:val="28"/>
          <w:szCs w:val="28"/>
        </w:rPr>
        <w:t>реках субтропического пояса, а третий - экваториального, например:</w:t>
      </w:r>
    </w:p>
    <w:p w:rsidR="00812C2D" w:rsidRPr="0025651E" w:rsidRDefault="00812C2D" w:rsidP="00812C2D">
      <w:pPr>
        <w:shd w:val="clear" w:color="auto" w:fill="FFFFFF"/>
        <w:ind w:left="34" w:firstLine="254"/>
        <w:rPr>
          <w:color w:val="000000"/>
          <w:spacing w:val="-9"/>
          <w:sz w:val="28"/>
          <w:szCs w:val="28"/>
        </w:rPr>
      </w:pPr>
      <w:r w:rsidRPr="0025651E">
        <w:rPr>
          <w:noProof/>
          <w:sz w:val="28"/>
          <w:szCs w:val="28"/>
          <w:lang w:eastAsia="ru-RU"/>
        </w:rPr>
        <w:drawing>
          <wp:inline distT="0" distB="0" distL="0" distR="0">
            <wp:extent cx="5937885" cy="1122680"/>
            <wp:effectExtent l="0" t="0" r="5715"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7885" cy="1122680"/>
                    </a:xfrm>
                    <a:prstGeom prst="rect">
                      <a:avLst/>
                    </a:prstGeom>
                    <a:noFill/>
                    <a:ln>
                      <a:noFill/>
                    </a:ln>
                  </pic:spPr>
                </pic:pic>
              </a:graphicData>
            </a:graphic>
          </wp:inline>
        </w:drawing>
      </w:r>
    </w:p>
    <w:p w:rsidR="00812C2D" w:rsidRPr="0028184D" w:rsidRDefault="00812C2D" w:rsidP="00812C2D">
      <w:pPr>
        <w:rPr>
          <w:sz w:val="28"/>
          <w:szCs w:val="28"/>
        </w:rPr>
      </w:pPr>
      <w:r w:rsidRPr="0028184D">
        <w:rPr>
          <w:sz w:val="28"/>
          <w:szCs w:val="28"/>
        </w:rPr>
        <w:t>Преобладающий тип питания рек Африки - дождевой. Из этого следует, что их режим, то есть количество воды в реках, будет зависеть от изменения количества осадков в течение года. Так как в экваториальном климате дожди идут постоянно, количество воды в реках этого пояса, таких как Конго, Луалаба, Касаи будет стабильно высоким и не будет претерпевать значительных изменений. Реки субэкваториального климата разливаются в летний период года с приходом сезона дождей. Это Нигер, Сенегал, Замбези. В тропиках из-за недостаточного количества осадков рек в Африке практически нет. Реки субтропического пояса разливаются наоборот - зимой, с приходом умеренной воздушной массы и дождливого времени года.</w:t>
      </w:r>
    </w:p>
    <w:p w:rsidR="00812C2D" w:rsidRPr="0025651E" w:rsidRDefault="00812C2D" w:rsidP="00812C2D">
      <w:pPr>
        <w:rPr>
          <w:b/>
          <w:sz w:val="28"/>
          <w:szCs w:val="28"/>
          <w:u w:val="single"/>
        </w:rPr>
      </w:pPr>
      <w:r w:rsidRPr="0025651E">
        <w:rPr>
          <w:b/>
          <w:sz w:val="28"/>
          <w:szCs w:val="28"/>
          <w:u w:val="single"/>
        </w:rPr>
        <w:t>Слайд 8 и 9</w:t>
      </w:r>
    </w:p>
    <w:p w:rsidR="00812C2D" w:rsidRDefault="00812C2D" w:rsidP="00812C2D">
      <w:pPr>
        <w:rPr>
          <w:b/>
          <w:sz w:val="28"/>
          <w:szCs w:val="28"/>
        </w:rPr>
      </w:pPr>
    </w:p>
    <w:p w:rsidR="00812C2D" w:rsidRPr="0025651E" w:rsidRDefault="00812C2D" w:rsidP="00812C2D">
      <w:pPr>
        <w:rPr>
          <w:b/>
          <w:sz w:val="28"/>
          <w:szCs w:val="28"/>
        </w:rPr>
      </w:pPr>
      <w:r w:rsidRPr="0025651E">
        <w:rPr>
          <w:b/>
          <w:sz w:val="28"/>
          <w:szCs w:val="28"/>
        </w:rPr>
        <w:t>Учащийся выступает с сообщением о реке Нил</w:t>
      </w:r>
    </w:p>
    <w:p w:rsidR="00812C2D" w:rsidRPr="0025651E" w:rsidRDefault="00812C2D" w:rsidP="00812C2D">
      <w:pPr>
        <w:rPr>
          <w:sz w:val="28"/>
          <w:szCs w:val="28"/>
        </w:rPr>
      </w:pPr>
      <w:r w:rsidRPr="0025651E">
        <w:rPr>
          <w:sz w:val="28"/>
          <w:szCs w:val="28"/>
        </w:rPr>
        <w:t xml:space="preserve">На территории Африки располагается большое количество рек и озер, однако, распределены они неравномерно. В Африке располагается самая </w:t>
      </w:r>
      <w:r w:rsidRPr="0025651E">
        <w:rPr>
          <w:sz w:val="28"/>
          <w:szCs w:val="28"/>
        </w:rPr>
        <w:lastRenderedPageBreak/>
        <w:t>длинная в мире река - Нил, его длина от истока Белого Нила - 6671 км. У города Хартум - столицы Судана, Белый Нил сливается с Голубым Нилом. Ежегодные разливы Нила были источником неиссякаемого плодородия почв Египта, так как, затопляя их, приносили на поля плодородный ил. Правда, на сегодняшний день, разливы Нила прекратились, так как со строительством в XX веке Асуанской ГЭС река оказалась зарегулированной. Разлив Нила приходился на летние месяцы северного полушария. Древние Египтяне связывали его со сверхъестественными силами, но в действительности лето приносило вслед за собой дожди в субэкваториальный пояс, где начинается Нил, а повышение температуры воздуха способствовало таянию ледников в Эфиопоском нагорьи, где начинается Голубой Нил. Все эти явления повышали уровень воды в реке, заставляя её выходить из берегов. На фото изображён Нил в столице Египта - Каире.</w:t>
      </w:r>
    </w:p>
    <w:p w:rsidR="00812C2D" w:rsidRDefault="00812C2D" w:rsidP="00812C2D">
      <w:pPr>
        <w:rPr>
          <w:b/>
          <w:sz w:val="28"/>
          <w:szCs w:val="28"/>
          <w:u w:val="single"/>
        </w:rPr>
      </w:pPr>
    </w:p>
    <w:p w:rsidR="00812C2D" w:rsidRPr="0025651E" w:rsidRDefault="00812C2D" w:rsidP="00812C2D">
      <w:pPr>
        <w:rPr>
          <w:b/>
          <w:sz w:val="28"/>
          <w:szCs w:val="28"/>
          <w:u w:val="single"/>
        </w:rPr>
      </w:pPr>
      <w:r w:rsidRPr="0025651E">
        <w:rPr>
          <w:b/>
          <w:sz w:val="28"/>
          <w:szCs w:val="28"/>
          <w:u w:val="single"/>
        </w:rPr>
        <w:t xml:space="preserve">Просмотр слайдов с 10-17 фотографий рек Африки </w:t>
      </w:r>
    </w:p>
    <w:p w:rsidR="00812C2D" w:rsidRPr="0025651E" w:rsidRDefault="00812C2D" w:rsidP="00812C2D">
      <w:pPr>
        <w:rPr>
          <w:sz w:val="28"/>
          <w:szCs w:val="28"/>
        </w:rPr>
      </w:pPr>
      <w:r w:rsidRPr="0025651E">
        <w:rPr>
          <w:sz w:val="28"/>
          <w:szCs w:val="28"/>
        </w:rPr>
        <w:t>Второй по величине рекой Африки является Конго. Конго - река экваториального пояса, текущая во влажных экваториальных лесах Африки. Это самая полноводная река Материка. Огромное количество воды в ней объясняется её географическим расположением. Конго находится в экваториальном климатическом поясе, где круглый год идут дожди, а количество осадков за год достигает нескольких метров. Запасы её гидроэнергии огромны и оцениваются в 390 ГВт. По некоторым оценкам строительство мощной электростанции в её устье позволило бы вырабатывать энергию, покрывающую нужды всего материка.</w:t>
      </w:r>
    </w:p>
    <w:p w:rsidR="00812C2D" w:rsidRPr="0025651E" w:rsidRDefault="00812C2D" w:rsidP="00812C2D">
      <w:pPr>
        <w:rPr>
          <w:sz w:val="28"/>
          <w:szCs w:val="28"/>
        </w:rPr>
      </w:pPr>
    </w:p>
    <w:p w:rsidR="00812C2D" w:rsidRPr="0025651E" w:rsidRDefault="00812C2D" w:rsidP="00812C2D">
      <w:pPr>
        <w:rPr>
          <w:sz w:val="28"/>
          <w:szCs w:val="28"/>
        </w:rPr>
      </w:pPr>
      <w:r w:rsidRPr="0025651E">
        <w:rPr>
          <w:sz w:val="28"/>
          <w:szCs w:val="28"/>
        </w:rPr>
        <w:t>Третьей по величине в Африке является река Нигер. В верхнем течении реки встречается большое количество водопадов, в нижнем течении она становится равнинной рекой. Нигер имеет большое значение для орошения, так как пересекает пустыннве районы Африки. Являясь рекой субэкваториального климатического пояса, Нигер зависит от сезона дождей, его разлив приходится на летние месяцы.</w:t>
      </w:r>
    </w:p>
    <w:p w:rsidR="00812C2D" w:rsidRPr="0025651E" w:rsidRDefault="00812C2D" w:rsidP="00812C2D">
      <w:pPr>
        <w:rPr>
          <w:sz w:val="28"/>
          <w:szCs w:val="28"/>
        </w:rPr>
      </w:pPr>
    </w:p>
    <w:p w:rsidR="00812C2D" w:rsidRPr="0025651E" w:rsidRDefault="00812C2D" w:rsidP="00812C2D">
      <w:pPr>
        <w:rPr>
          <w:sz w:val="28"/>
          <w:szCs w:val="28"/>
        </w:rPr>
      </w:pPr>
      <w:r w:rsidRPr="0025651E">
        <w:rPr>
          <w:sz w:val="28"/>
          <w:szCs w:val="28"/>
        </w:rPr>
        <w:t>Реки материка относятся к бассейнам двух океанов: Атлантического и Индийского.</w:t>
      </w:r>
    </w:p>
    <w:p w:rsidR="00812C2D" w:rsidRPr="0025651E" w:rsidRDefault="00812C2D" w:rsidP="00812C2D">
      <w:pPr>
        <w:rPr>
          <w:sz w:val="28"/>
          <w:szCs w:val="28"/>
        </w:rPr>
      </w:pPr>
      <w:r w:rsidRPr="0025651E">
        <w:rPr>
          <w:sz w:val="28"/>
          <w:szCs w:val="28"/>
        </w:rPr>
        <w:t>Атлантический океан: Нил, Сенегал, Нигер, Конго, Луалаба, Касаи, Оранжевая</w:t>
      </w:r>
    </w:p>
    <w:p w:rsidR="00812C2D" w:rsidRPr="0025651E" w:rsidRDefault="00812C2D" w:rsidP="00812C2D">
      <w:pPr>
        <w:rPr>
          <w:sz w:val="28"/>
          <w:szCs w:val="28"/>
        </w:rPr>
      </w:pPr>
      <w:r w:rsidRPr="0025651E">
        <w:rPr>
          <w:sz w:val="28"/>
          <w:szCs w:val="28"/>
        </w:rPr>
        <w:t>Индийский океан: Замбези, Лимпопо</w:t>
      </w:r>
    </w:p>
    <w:p w:rsidR="00812C2D" w:rsidRDefault="00812C2D" w:rsidP="00812C2D">
      <w:pPr>
        <w:shd w:val="clear" w:color="auto" w:fill="FFFFFF"/>
        <w:spacing w:before="38"/>
        <w:ind w:left="34"/>
        <w:rPr>
          <w:b/>
          <w:bCs/>
          <w:color w:val="000000"/>
          <w:spacing w:val="-5"/>
          <w:sz w:val="28"/>
          <w:szCs w:val="28"/>
          <w:u w:val="single"/>
        </w:rPr>
      </w:pPr>
    </w:p>
    <w:p w:rsidR="00812C2D" w:rsidRDefault="00812C2D" w:rsidP="00812C2D">
      <w:pPr>
        <w:shd w:val="clear" w:color="auto" w:fill="FFFFFF"/>
        <w:spacing w:before="38"/>
        <w:ind w:left="34"/>
        <w:rPr>
          <w:b/>
          <w:bCs/>
          <w:color w:val="000000"/>
          <w:spacing w:val="-5"/>
          <w:sz w:val="28"/>
          <w:szCs w:val="28"/>
          <w:u w:val="single"/>
        </w:rPr>
      </w:pPr>
      <w:r w:rsidRPr="0025651E">
        <w:rPr>
          <w:b/>
          <w:bCs/>
          <w:color w:val="000000"/>
          <w:spacing w:val="-5"/>
          <w:sz w:val="28"/>
          <w:szCs w:val="28"/>
          <w:u w:val="single"/>
        </w:rPr>
        <w:t>Просмотр слайдов с озерами Африки с 18-20</w:t>
      </w:r>
    </w:p>
    <w:p w:rsidR="00812C2D" w:rsidRPr="0025651E" w:rsidRDefault="00812C2D" w:rsidP="00812C2D">
      <w:pPr>
        <w:shd w:val="clear" w:color="auto" w:fill="FFFFFF"/>
        <w:spacing w:before="38"/>
        <w:ind w:left="34"/>
        <w:rPr>
          <w:b/>
          <w:bCs/>
          <w:color w:val="000000"/>
          <w:spacing w:val="-5"/>
          <w:sz w:val="28"/>
          <w:szCs w:val="28"/>
          <w:u w:val="single"/>
        </w:rPr>
      </w:pPr>
    </w:p>
    <w:p w:rsidR="00812C2D" w:rsidRDefault="00812C2D" w:rsidP="00812C2D">
      <w:pPr>
        <w:shd w:val="clear" w:color="auto" w:fill="FFFFFF"/>
        <w:spacing w:before="38"/>
        <w:ind w:left="34"/>
        <w:rPr>
          <w:b/>
          <w:bCs/>
          <w:color w:val="000000"/>
          <w:spacing w:val="-5"/>
          <w:sz w:val="28"/>
          <w:szCs w:val="28"/>
        </w:rPr>
      </w:pPr>
    </w:p>
    <w:p w:rsidR="00812C2D" w:rsidRDefault="00812C2D" w:rsidP="00812C2D">
      <w:pPr>
        <w:shd w:val="clear" w:color="auto" w:fill="FFFFFF"/>
        <w:spacing w:before="38"/>
        <w:ind w:left="34"/>
        <w:rPr>
          <w:b/>
          <w:bCs/>
          <w:color w:val="000000"/>
          <w:spacing w:val="-5"/>
          <w:sz w:val="28"/>
          <w:szCs w:val="28"/>
        </w:rPr>
      </w:pPr>
    </w:p>
    <w:p w:rsidR="00812C2D" w:rsidRDefault="00812C2D" w:rsidP="00812C2D">
      <w:pPr>
        <w:shd w:val="clear" w:color="auto" w:fill="FFFFFF"/>
        <w:spacing w:before="38"/>
        <w:ind w:left="34"/>
        <w:rPr>
          <w:b/>
          <w:bCs/>
          <w:color w:val="000000"/>
          <w:spacing w:val="-5"/>
          <w:sz w:val="28"/>
          <w:szCs w:val="28"/>
        </w:rPr>
      </w:pPr>
    </w:p>
    <w:p w:rsidR="00812C2D" w:rsidRDefault="00812C2D" w:rsidP="00812C2D">
      <w:pPr>
        <w:shd w:val="clear" w:color="auto" w:fill="FFFFFF"/>
        <w:spacing w:before="38"/>
        <w:ind w:left="34"/>
        <w:rPr>
          <w:b/>
          <w:bCs/>
          <w:color w:val="000000"/>
          <w:spacing w:val="-5"/>
          <w:sz w:val="28"/>
          <w:szCs w:val="28"/>
        </w:rPr>
      </w:pPr>
    </w:p>
    <w:p w:rsidR="00812C2D" w:rsidRDefault="00812C2D" w:rsidP="00812C2D">
      <w:pPr>
        <w:shd w:val="clear" w:color="auto" w:fill="FFFFFF"/>
        <w:spacing w:before="38"/>
        <w:ind w:left="34"/>
        <w:rPr>
          <w:b/>
          <w:bCs/>
          <w:color w:val="000000"/>
          <w:spacing w:val="-5"/>
          <w:sz w:val="28"/>
          <w:szCs w:val="28"/>
        </w:rPr>
      </w:pPr>
    </w:p>
    <w:p w:rsidR="00812C2D" w:rsidRDefault="00812C2D" w:rsidP="00812C2D">
      <w:pPr>
        <w:shd w:val="clear" w:color="auto" w:fill="FFFFFF"/>
        <w:spacing w:before="38"/>
        <w:ind w:left="34"/>
        <w:rPr>
          <w:b/>
          <w:bCs/>
          <w:color w:val="000000"/>
          <w:spacing w:val="-5"/>
          <w:sz w:val="28"/>
          <w:szCs w:val="28"/>
        </w:rPr>
      </w:pPr>
    </w:p>
    <w:p w:rsidR="00812C2D" w:rsidRPr="0025651E" w:rsidRDefault="00812C2D" w:rsidP="00812C2D">
      <w:pPr>
        <w:shd w:val="clear" w:color="auto" w:fill="FFFFFF"/>
        <w:spacing w:before="38"/>
        <w:ind w:left="34"/>
        <w:rPr>
          <w:b/>
          <w:bCs/>
          <w:color w:val="000000"/>
          <w:spacing w:val="-5"/>
          <w:sz w:val="28"/>
          <w:szCs w:val="28"/>
        </w:rPr>
      </w:pPr>
      <w:r w:rsidRPr="0025651E">
        <w:rPr>
          <w:b/>
          <w:bCs/>
          <w:color w:val="000000"/>
          <w:spacing w:val="-5"/>
          <w:sz w:val="28"/>
          <w:szCs w:val="28"/>
          <w:lang w:val="en-US"/>
        </w:rPr>
        <w:t>V</w:t>
      </w:r>
      <w:r w:rsidRPr="0025651E">
        <w:rPr>
          <w:b/>
          <w:bCs/>
          <w:color w:val="000000"/>
          <w:spacing w:val="-5"/>
          <w:sz w:val="28"/>
          <w:szCs w:val="28"/>
        </w:rPr>
        <w:t>. Практическая работа по составлению характеристики рек</w:t>
      </w:r>
    </w:p>
    <w:p w:rsidR="00812C2D" w:rsidRPr="0025651E" w:rsidRDefault="00812C2D" w:rsidP="00812C2D">
      <w:pPr>
        <w:shd w:val="clear" w:color="auto" w:fill="FFFFFF"/>
        <w:ind w:left="288"/>
        <w:rPr>
          <w:color w:val="000000"/>
          <w:spacing w:val="-10"/>
          <w:sz w:val="28"/>
          <w:szCs w:val="28"/>
        </w:rPr>
      </w:pPr>
      <w:r w:rsidRPr="0025651E">
        <w:rPr>
          <w:color w:val="000000"/>
          <w:spacing w:val="-10"/>
          <w:sz w:val="28"/>
          <w:szCs w:val="28"/>
        </w:rPr>
        <w:t>Учащиеся заполняют таблицу:</w:t>
      </w:r>
    </w:p>
    <w:p w:rsidR="00812C2D" w:rsidRPr="0025651E" w:rsidRDefault="00812C2D" w:rsidP="00812C2D">
      <w:pPr>
        <w:shd w:val="clear" w:color="auto" w:fill="FFFFFF"/>
        <w:spacing w:before="96" w:after="38"/>
        <w:ind w:left="24"/>
        <w:jc w:val="center"/>
        <w:rPr>
          <w:b/>
          <w:bCs/>
          <w:color w:val="000000"/>
          <w:spacing w:val="-5"/>
          <w:sz w:val="28"/>
          <w:szCs w:val="28"/>
        </w:rPr>
      </w:pPr>
      <w:r w:rsidRPr="0025651E">
        <w:rPr>
          <w:b/>
          <w:bCs/>
          <w:color w:val="000000"/>
          <w:spacing w:val="-5"/>
          <w:sz w:val="28"/>
          <w:szCs w:val="28"/>
        </w:rPr>
        <w:t>Характеристика рек Африки</w:t>
      </w:r>
    </w:p>
    <w:tbl>
      <w:tblPr>
        <w:tblW w:w="0" w:type="auto"/>
        <w:tblInd w:w="40" w:type="dxa"/>
        <w:tblLayout w:type="fixed"/>
        <w:tblCellMar>
          <w:left w:w="40" w:type="dxa"/>
          <w:right w:w="40" w:type="dxa"/>
        </w:tblCellMar>
        <w:tblLook w:val="0000"/>
      </w:tblPr>
      <w:tblGrid>
        <w:gridCol w:w="816"/>
        <w:gridCol w:w="1704"/>
        <w:gridCol w:w="2340"/>
        <w:gridCol w:w="1440"/>
        <w:gridCol w:w="1176"/>
        <w:gridCol w:w="1618"/>
      </w:tblGrid>
      <w:tr w:rsidR="00812C2D" w:rsidRPr="0025651E" w:rsidTr="00D6698D">
        <w:trPr>
          <w:trHeight w:hRule="exact" w:val="250"/>
        </w:trPr>
        <w:tc>
          <w:tcPr>
            <w:tcW w:w="816" w:type="dxa"/>
            <w:tcBorders>
              <w:top w:val="single" w:sz="4" w:space="0" w:color="000000"/>
              <w:left w:val="single" w:sz="4" w:space="0" w:color="000000"/>
            </w:tcBorders>
            <w:shd w:val="clear" w:color="auto" w:fill="auto"/>
          </w:tcPr>
          <w:p w:rsidR="00812C2D" w:rsidRPr="0025651E" w:rsidRDefault="00812C2D" w:rsidP="00D6698D">
            <w:pPr>
              <w:shd w:val="clear" w:color="auto" w:fill="FFFFFF"/>
              <w:snapToGrid w:val="0"/>
              <w:rPr>
                <w:i/>
                <w:iCs/>
                <w:color w:val="000000"/>
                <w:spacing w:val="-9"/>
                <w:sz w:val="28"/>
                <w:szCs w:val="28"/>
              </w:rPr>
            </w:pPr>
            <w:r w:rsidRPr="0025651E">
              <w:rPr>
                <w:i/>
                <w:iCs/>
                <w:color w:val="000000"/>
                <w:spacing w:val="-9"/>
                <w:sz w:val="28"/>
                <w:szCs w:val="28"/>
              </w:rPr>
              <w:t>Название</w:t>
            </w:r>
          </w:p>
          <w:p w:rsidR="00812C2D" w:rsidRPr="0025651E" w:rsidRDefault="00812C2D" w:rsidP="00D6698D">
            <w:pPr>
              <w:shd w:val="clear" w:color="auto" w:fill="FFFFFF"/>
              <w:rPr>
                <w:sz w:val="28"/>
                <w:szCs w:val="28"/>
              </w:rPr>
            </w:pPr>
          </w:p>
        </w:tc>
        <w:tc>
          <w:tcPr>
            <w:tcW w:w="1704" w:type="dxa"/>
            <w:tcBorders>
              <w:top w:val="single" w:sz="4" w:space="0" w:color="000000"/>
              <w:left w:val="single" w:sz="4" w:space="0" w:color="000000"/>
            </w:tcBorders>
            <w:shd w:val="clear" w:color="auto" w:fill="auto"/>
          </w:tcPr>
          <w:p w:rsidR="00812C2D" w:rsidRPr="0025651E" w:rsidRDefault="00812C2D" w:rsidP="00D6698D">
            <w:pPr>
              <w:shd w:val="clear" w:color="auto" w:fill="FFFFFF"/>
              <w:snapToGrid w:val="0"/>
              <w:rPr>
                <w:i/>
                <w:iCs/>
                <w:color w:val="000000"/>
                <w:spacing w:val="-11"/>
                <w:sz w:val="28"/>
                <w:szCs w:val="28"/>
              </w:rPr>
            </w:pPr>
            <w:r w:rsidRPr="0025651E">
              <w:rPr>
                <w:i/>
                <w:iCs/>
                <w:color w:val="000000"/>
                <w:spacing w:val="-11"/>
                <w:sz w:val="28"/>
                <w:szCs w:val="28"/>
              </w:rPr>
              <w:t>Исток</w:t>
            </w:r>
          </w:p>
          <w:p w:rsidR="00812C2D" w:rsidRPr="0025651E" w:rsidRDefault="00812C2D" w:rsidP="00D6698D">
            <w:pPr>
              <w:shd w:val="clear" w:color="auto" w:fill="FFFFFF"/>
              <w:rPr>
                <w:sz w:val="28"/>
                <w:szCs w:val="28"/>
              </w:rPr>
            </w:pPr>
          </w:p>
        </w:tc>
        <w:tc>
          <w:tcPr>
            <w:tcW w:w="2340" w:type="dxa"/>
            <w:tcBorders>
              <w:top w:val="single" w:sz="4" w:space="0" w:color="000000"/>
              <w:left w:val="single" w:sz="4" w:space="0" w:color="000000"/>
            </w:tcBorders>
            <w:shd w:val="clear" w:color="auto" w:fill="auto"/>
          </w:tcPr>
          <w:p w:rsidR="00812C2D" w:rsidRPr="0025651E" w:rsidRDefault="00812C2D" w:rsidP="00D6698D">
            <w:pPr>
              <w:shd w:val="clear" w:color="auto" w:fill="FFFFFF"/>
              <w:snapToGrid w:val="0"/>
              <w:rPr>
                <w:i/>
                <w:iCs/>
                <w:color w:val="000000"/>
                <w:w w:val="87"/>
                <w:sz w:val="28"/>
                <w:szCs w:val="28"/>
              </w:rPr>
            </w:pPr>
            <w:r w:rsidRPr="0025651E">
              <w:rPr>
                <w:i/>
                <w:iCs/>
                <w:color w:val="000000"/>
                <w:w w:val="87"/>
                <w:sz w:val="28"/>
                <w:szCs w:val="28"/>
              </w:rPr>
              <w:t>Устье</w:t>
            </w:r>
          </w:p>
          <w:p w:rsidR="00812C2D" w:rsidRPr="0025651E" w:rsidRDefault="00812C2D" w:rsidP="00D6698D">
            <w:pPr>
              <w:shd w:val="clear" w:color="auto" w:fill="FFFFFF"/>
              <w:rPr>
                <w:sz w:val="28"/>
                <w:szCs w:val="28"/>
              </w:rPr>
            </w:pPr>
          </w:p>
        </w:tc>
        <w:tc>
          <w:tcPr>
            <w:tcW w:w="1440" w:type="dxa"/>
            <w:tcBorders>
              <w:top w:val="single" w:sz="4" w:space="0" w:color="000000"/>
              <w:left w:val="single" w:sz="4" w:space="0" w:color="000000"/>
            </w:tcBorders>
            <w:shd w:val="clear" w:color="auto" w:fill="auto"/>
          </w:tcPr>
          <w:p w:rsidR="00812C2D" w:rsidRPr="0025651E" w:rsidRDefault="00812C2D" w:rsidP="00D6698D">
            <w:pPr>
              <w:shd w:val="clear" w:color="auto" w:fill="FFFFFF"/>
              <w:snapToGrid w:val="0"/>
              <w:rPr>
                <w:i/>
                <w:iCs/>
                <w:color w:val="000000"/>
                <w:spacing w:val="-4"/>
                <w:sz w:val="28"/>
                <w:szCs w:val="28"/>
              </w:rPr>
            </w:pPr>
            <w:r w:rsidRPr="0025651E">
              <w:rPr>
                <w:i/>
                <w:iCs/>
                <w:color w:val="000000"/>
                <w:spacing w:val="-4"/>
                <w:sz w:val="28"/>
                <w:szCs w:val="28"/>
              </w:rPr>
              <w:t>Основное</w:t>
            </w:r>
          </w:p>
          <w:p w:rsidR="00812C2D" w:rsidRPr="0025651E" w:rsidRDefault="00812C2D" w:rsidP="00D6698D">
            <w:pPr>
              <w:shd w:val="clear" w:color="auto" w:fill="FFFFFF"/>
              <w:rPr>
                <w:sz w:val="28"/>
                <w:szCs w:val="28"/>
              </w:rPr>
            </w:pPr>
          </w:p>
        </w:tc>
        <w:tc>
          <w:tcPr>
            <w:tcW w:w="1176" w:type="dxa"/>
            <w:tcBorders>
              <w:top w:val="single" w:sz="4" w:space="0" w:color="000000"/>
              <w:left w:val="single" w:sz="4" w:space="0" w:color="000000"/>
            </w:tcBorders>
            <w:shd w:val="clear" w:color="auto" w:fill="auto"/>
          </w:tcPr>
          <w:p w:rsidR="00812C2D" w:rsidRPr="0025651E" w:rsidRDefault="00812C2D" w:rsidP="00D6698D">
            <w:pPr>
              <w:shd w:val="clear" w:color="auto" w:fill="FFFFFF"/>
              <w:snapToGrid w:val="0"/>
              <w:rPr>
                <w:i/>
                <w:iCs/>
                <w:color w:val="000000"/>
                <w:spacing w:val="-3"/>
                <w:sz w:val="28"/>
                <w:szCs w:val="28"/>
              </w:rPr>
            </w:pPr>
            <w:r w:rsidRPr="0025651E">
              <w:rPr>
                <w:i/>
                <w:iCs/>
                <w:color w:val="000000"/>
                <w:spacing w:val="-3"/>
                <w:sz w:val="28"/>
                <w:szCs w:val="28"/>
              </w:rPr>
              <w:t>Питание</w:t>
            </w:r>
          </w:p>
          <w:p w:rsidR="00812C2D" w:rsidRPr="0025651E" w:rsidRDefault="00812C2D" w:rsidP="00D6698D">
            <w:pPr>
              <w:shd w:val="clear" w:color="auto" w:fill="FFFFFF"/>
              <w:rPr>
                <w:sz w:val="28"/>
                <w:szCs w:val="28"/>
              </w:rPr>
            </w:pPr>
          </w:p>
        </w:tc>
        <w:tc>
          <w:tcPr>
            <w:tcW w:w="1618" w:type="dxa"/>
            <w:tcBorders>
              <w:top w:val="single" w:sz="4" w:space="0" w:color="000000"/>
              <w:left w:val="single" w:sz="4" w:space="0" w:color="000000"/>
              <w:right w:val="single" w:sz="4" w:space="0" w:color="000000"/>
            </w:tcBorders>
            <w:shd w:val="clear" w:color="auto" w:fill="auto"/>
          </w:tcPr>
          <w:p w:rsidR="00812C2D" w:rsidRPr="0025651E" w:rsidRDefault="00812C2D" w:rsidP="00D6698D">
            <w:pPr>
              <w:shd w:val="clear" w:color="auto" w:fill="FFFFFF"/>
              <w:snapToGrid w:val="0"/>
              <w:rPr>
                <w:i/>
                <w:iCs/>
                <w:color w:val="000000"/>
                <w:spacing w:val="-13"/>
                <w:sz w:val="28"/>
                <w:szCs w:val="28"/>
              </w:rPr>
            </w:pPr>
            <w:r w:rsidRPr="0025651E">
              <w:rPr>
                <w:i/>
                <w:iCs/>
                <w:color w:val="000000"/>
                <w:spacing w:val="-13"/>
                <w:sz w:val="28"/>
                <w:szCs w:val="28"/>
              </w:rPr>
              <w:t>Режгш</w:t>
            </w:r>
          </w:p>
          <w:p w:rsidR="00812C2D" w:rsidRPr="0025651E" w:rsidRDefault="00812C2D" w:rsidP="00D6698D">
            <w:pPr>
              <w:shd w:val="clear" w:color="auto" w:fill="FFFFFF"/>
              <w:rPr>
                <w:sz w:val="28"/>
                <w:szCs w:val="28"/>
              </w:rPr>
            </w:pPr>
          </w:p>
        </w:tc>
      </w:tr>
      <w:tr w:rsidR="00812C2D" w:rsidRPr="0025651E" w:rsidTr="00D6698D">
        <w:trPr>
          <w:trHeight w:hRule="exact" w:val="444"/>
        </w:trPr>
        <w:tc>
          <w:tcPr>
            <w:tcW w:w="816" w:type="dxa"/>
            <w:tcBorders>
              <w:left w:val="single" w:sz="4" w:space="0" w:color="000000"/>
              <w:bottom w:val="single" w:sz="4" w:space="0" w:color="000000"/>
            </w:tcBorders>
            <w:shd w:val="clear" w:color="auto" w:fill="auto"/>
          </w:tcPr>
          <w:p w:rsidR="00812C2D" w:rsidRPr="0025651E" w:rsidRDefault="00812C2D" w:rsidP="00D6698D">
            <w:pPr>
              <w:shd w:val="clear" w:color="auto" w:fill="FFFFFF"/>
              <w:snapToGrid w:val="0"/>
              <w:rPr>
                <w:i/>
                <w:iCs/>
                <w:color w:val="000000"/>
                <w:spacing w:val="-9"/>
                <w:sz w:val="28"/>
                <w:szCs w:val="28"/>
              </w:rPr>
            </w:pPr>
            <w:r w:rsidRPr="0025651E">
              <w:rPr>
                <w:i/>
                <w:iCs/>
                <w:color w:val="000000"/>
                <w:spacing w:val="-9"/>
                <w:sz w:val="28"/>
                <w:szCs w:val="28"/>
              </w:rPr>
              <w:t>реки</w:t>
            </w:r>
          </w:p>
          <w:p w:rsidR="00812C2D" w:rsidRPr="0025651E" w:rsidRDefault="00812C2D" w:rsidP="00D6698D">
            <w:pPr>
              <w:shd w:val="clear" w:color="auto" w:fill="FFFFFF"/>
              <w:rPr>
                <w:sz w:val="28"/>
                <w:szCs w:val="28"/>
              </w:rPr>
            </w:pPr>
          </w:p>
        </w:tc>
        <w:tc>
          <w:tcPr>
            <w:tcW w:w="1704" w:type="dxa"/>
            <w:tcBorders>
              <w:left w:val="single" w:sz="4" w:space="0" w:color="000000"/>
              <w:bottom w:val="single" w:sz="4" w:space="0" w:color="000000"/>
            </w:tcBorders>
            <w:shd w:val="clear" w:color="auto" w:fill="auto"/>
          </w:tcPr>
          <w:p w:rsidR="00812C2D" w:rsidRPr="0025651E" w:rsidRDefault="00812C2D" w:rsidP="00D6698D">
            <w:pPr>
              <w:shd w:val="clear" w:color="auto" w:fill="FFFFFF"/>
              <w:snapToGrid w:val="0"/>
              <w:rPr>
                <w:sz w:val="28"/>
                <w:szCs w:val="28"/>
              </w:rPr>
            </w:pPr>
          </w:p>
          <w:p w:rsidR="00812C2D" w:rsidRPr="0025651E" w:rsidRDefault="00812C2D" w:rsidP="00D6698D">
            <w:pPr>
              <w:shd w:val="clear" w:color="auto" w:fill="FFFFFF"/>
              <w:rPr>
                <w:sz w:val="28"/>
                <w:szCs w:val="28"/>
              </w:rPr>
            </w:pPr>
          </w:p>
        </w:tc>
        <w:tc>
          <w:tcPr>
            <w:tcW w:w="2340" w:type="dxa"/>
            <w:tcBorders>
              <w:left w:val="single" w:sz="4" w:space="0" w:color="000000"/>
              <w:bottom w:val="single" w:sz="4" w:space="0" w:color="000000"/>
            </w:tcBorders>
            <w:shd w:val="clear" w:color="auto" w:fill="auto"/>
          </w:tcPr>
          <w:p w:rsidR="00812C2D" w:rsidRPr="0025651E" w:rsidRDefault="00812C2D" w:rsidP="00D6698D">
            <w:pPr>
              <w:shd w:val="clear" w:color="auto" w:fill="FFFFFF"/>
              <w:snapToGrid w:val="0"/>
              <w:rPr>
                <w:sz w:val="28"/>
                <w:szCs w:val="28"/>
              </w:rPr>
            </w:pPr>
          </w:p>
          <w:p w:rsidR="00812C2D" w:rsidRPr="0025651E" w:rsidRDefault="00812C2D" w:rsidP="00D6698D">
            <w:pPr>
              <w:shd w:val="clear" w:color="auto" w:fill="FFFFFF"/>
              <w:rPr>
                <w:sz w:val="28"/>
                <w:szCs w:val="28"/>
              </w:rPr>
            </w:pPr>
          </w:p>
        </w:tc>
        <w:tc>
          <w:tcPr>
            <w:tcW w:w="1440" w:type="dxa"/>
            <w:tcBorders>
              <w:left w:val="single" w:sz="4" w:space="0" w:color="000000"/>
              <w:bottom w:val="single" w:sz="4" w:space="0" w:color="000000"/>
            </w:tcBorders>
            <w:shd w:val="clear" w:color="auto" w:fill="auto"/>
          </w:tcPr>
          <w:p w:rsidR="00812C2D" w:rsidRPr="0025651E" w:rsidRDefault="00812C2D" w:rsidP="00D6698D">
            <w:pPr>
              <w:shd w:val="clear" w:color="auto" w:fill="FFFFFF"/>
              <w:snapToGrid w:val="0"/>
              <w:rPr>
                <w:i/>
                <w:iCs/>
                <w:color w:val="000000"/>
                <w:spacing w:val="-9"/>
                <w:sz w:val="28"/>
                <w:szCs w:val="28"/>
              </w:rPr>
            </w:pPr>
            <w:r w:rsidRPr="0025651E">
              <w:rPr>
                <w:i/>
                <w:iCs/>
                <w:color w:val="000000"/>
                <w:spacing w:val="-9"/>
                <w:sz w:val="28"/>
                <w:szCs w:val="28"/>
              </w:rPr>
              <w:t>направление</w:t>
            </w:r>
          </w:p>
          <w:p w:rsidR="00812C2D" w:rsidRPr="0025651E" w:rsidRDefault="00812C2D" w:rsidP="00D6698D">
            <w:pPr>
              <w:shd w:val="clear" w:color="auto" w:fill="FFFFFF"/>
              <w:rPr>
                <w:sz w:val="28"/>
                <w:szCs w:val="28"/>
              </w:rPr>
            </w:pPr>
          </w:p>
        </w:tc>
        <w:tc>
          <w:tcPr>
            <w:tcW w:w="1176" w:type="dxa"/>
            <w:tcBorders>
              <w:left w:val="single" w:sz="4" w:space="0" w:color="000000"/>
              <w:bottom w:val="single" w:sz="4" w:space="0" w:color="000000"/>
            </w:tcBorders>
            <w:shd w:val="clear" w:color="auto" w:fill="auto"/>
          </w:tcPr>
          <w:p w:rsidR="00812C2D" w:rsidRPr="0025651E" w:rsidRDefault="00812C2D" w:rsidP="00D6698D">
            <w:pPr>
              <w:shd w:val="clear" w:color="auto" w:fill="FFFFFF"/>
              <w:snapToGrid w:val="0"/>
              <w:rPr>
                <w:sz w:val="28"/>
                <w:szCs w:val="28"/>
              </w:rPr>
            </w:pPr>
          </w:p>
          <w:p w:rsidR="00812C2D" w:rsidRPr="0025651E" w:rsidRDefault="00812C2D" w:rsidP="00D6698D">
            <w:pPr>
              <w:shd w:val="clear" w:color="auto" w:fill="FFFFFF"/>
              <w:rPr>
                <w:sz w:val="28"/>
                <w:szCs w:val="28"/>
              </w:rPr>
            </w:pPr>
          </w:p>
        </w:tc>
        <w:tc>
          <w:tcPr>
            <w:tcW w:w="1618" w:type="dxa"/>
            <w:tcBorders>
              <w:left w:val="single" w:sz="4" w:space="0" w:color="000000"/>
              <w:bottom w:val="single" w:sz="4" w:space="0" w:color="000000"/>
              <w:right w:val="single" w:sz="4" w:space="0" w:color="000000"/>
            </w:tcBorders>
            <w:shd w:val="clear" w:color="auto" w:fill="auto"/>
          </w:tcPr>
          <w:p w:rsidR="00812C2D" w:rsidRPr="0025651E" w:rsidRDefault="00812C2D" w:rsidP="00D6698D">
            <w:pPr>
              <w:shd w:val="clear" w:color="auto" w:fill="FFFFFF"/>
              <w:snapToGrid w:val="0"/>
              <w:rPr>
                <w:sz w:val="28"/>
                <w:szCs w:val="28"/>
              </w:rPr>
            </w:pPr>
          </w:p>
          <w:p w:rsidR="00812C2D" w:rsidRPr="0025651E" w:rsidRDefault="00812C2D" w:rsidP="00D6698D">
            <w:pPr>
              <w:shd w:val="clear" w:color="auto" w:fill="FFFFFF"/>
              <w:rPr>
                <w:sz w:val="28"/>
                <w:szCs w:val="28"/>
              </w:rPr>
            </w:pPr>
          </w:p>
        </w:tc>
      </w:tr>
      <w:tr w:rsidR="00812C2D" w:rsidRPr="0025651E" w:rsidTr="00D6698D">
        <w:trPr>
          <w:trHeight w:hRule="exact" w:val="895"/>
        </w:trPr>
        <w:tc>
          <w:tcPr>
            <w:tcW w:w="816" w:type="dxa"/>
            <w:tcBorders>
              <w:top w:val="single" w:sz="4" w:space="0" w:color="000000"/>
              <w:left w:val="single" w:sz="4" w:space="0" w:color="000000"/>
              <w:bottom w:val="single" w:sz="4" w:space="0" w:color="000000"/>
            </w:tcBorders>
            <w:shd w:val="clear" w:color="auto" w:fill="auto"/>
          </w:tcPr>
          <w:p w:rsidR="00812C2D" w:rsidRPr="0025651E" w:rsidRDefault="00812C2D" w:rsidP="00D6698D">
            <w:pPr>
              <w:shd w:val="clear" w:color="auto" w:fill="FFFFFF"/>
              <w:snapToGrid w:val="0"/>
              <w:rPr>
                <w:color w:val="000000"/>
                <w:spacing w:val="-11"/>
                <w:sz w:val="28"/>
                <w:szCs w:val="28"/>
              </w:rPr>
            </w:pPr>
            <w:r w:rsidRPr="0025651E">
              <w:rPr>
                <w:color w:val="000000"/>
                <w:spacing w:val="-11"/>
                <w:sz w:val="28"/>
                <w:szCs w:val="28"/>
              </w:rPr>
              <w:t>Конго</w:t>
            </w:r>
          </w:p>
          <w:p w:rsidR="00812C2D" w:rsidRPr="0025651E" w:rsidRDefault="00812C2D" w:rsidP="00D6698D">
            <w:pPr>
              <w:shd w:val="clear" w:color="auto" w:fill="FFFFFF"/>
              <w:rPr>
                <w:sz w:val="28"/>
                <w:szCs w:val="28"/>
              </w:rPr>
            </w:pPr>
          </w:p>
        </w:tc>
        <w:tc>
          <w:tcPr>
            <w:tcW w:w="1704" w:type="dxa"/>
            <w:tcBorders>
              <w:top w:val="single" w:sz="4" w:space="0" w:color="000000"/>
              <w:left w:val="single" w:sz="4" w:space="0" w:color="000000"/>
              <w:bottom w:val="single" w:sz="4" w:space="0" w:color="000000"/>
            </w:tcBorders>
            <w:shd w:val="clear" w:color="auto" w:fill="auto"/>
          </w:tcPr>
          <w:p w:rsidR="00812C2D" w:rsidRPr="0025651E" w:rsidRDefault="00812C2D" w:rsidP="00D6698D">
            <w:pPr>
              <w:shd w:val="clear" w:color="auto" w:fill="FFFFFF"/>
              <w:snapToGrid w:val="0"/>
              <w:rPr>
                <w:color w:val="000000"/>
                <w:spacing w:val="-11"/>
                <w:sz w:val="28"/>
                <w:szCs w:val="28"/>
              </w:rPr>
            </w:pPr>
            <w:r w:rsidRPr="0025651E">
              <w:rPr>
                <w:color w:val="000000"/>
                <w:spacing w:val="-10"/>
                <w:sz w:val="28"/>
                <w:szCs w:val="28"/>
              </w:rPr>
              <w:t xml:space="preserve">Юго-восток </w:t>
            </w:r>
            <w:r w:rsidRPr="0025651E">
              <w:rPr>
                <w:color w:val="000000"/>
                <w:spacing w:val="-11"/>
                <w:sz w:val="28"/>
                <w:szCs w:val="28"/>
              </w:rPr>
              <w:t>Заира</w:t>
            </w:r>
          </w:p>
          <w:p w:rsidR="00812C2D" w:rsidRPr="0025651E" w:rsidRDefault="00812C2D" w:rsidP="00D6698D">
            <w:pPr>
              <w:shd w:val="clear" w:color="auto" w:fill="FFFFFF"/>
              <w:rPr>
                <w:sz w:val="28"/>
                <w:szCs w:val="28"/>
              </w:rPr>
            </w:pPr>
          </w:p>
        </w:tc>
        <w:tc>
          <w:tcPr>
            <w:tcW w:w="2340" w:type="dxa"/>
            <w:tcBorders>
              <w:top w:val="single" w:sz="4" w:space="0" w:color="000000"/>
              <w:left w:val="single" w:sz="4" w:space="0" w:color="000000"/>
              <w:bottom w:val="single" w:sz="4" w:space="0" w:color="000000"/>
            </w:tcBorders>
            <w:shd w:val="clear" w:color="auto" w:fill="auto"/>
          </w:tcPr>
          <w:p w:rsidR="00812C2D" w:rsidRPr="0025651E" w:rsidRDefault="00812C2D" w:rsidP="00D6698D">
            <w:pPr>
              <w:shd w:val="clear" w:color="auto" w:fill="FFFFFF"/>
              <w:snapToGrid w:val="0"/>
              <w:rPr>
                <w:color w:val="000000"/>
                <w:spacing w:val="-9"/>
                <w:sz w:val="28"/>
                <w:szCs w:val="28"/>
              </w:rPr>
            </w:pPr>
            <w:r w:rsidRPr="0025651E">
              <w:rPr>
                <w:color w:val="000000"/>
                <w:spacing w:val="-13"/>
                <w:sz w:val="28"/>
                <w:szCs w:val="28"/>
              </w:rPr>
              <w:t>Атлантиче</w:t>
            </w:r>
            <w:r w:rsidRPr="0025651E">
              <w:rPr>
                <w:color w:val="000000"/>
                <w:spacing w:val="-13"/>
                <w:sz w:val="28"/>
                <w:szCs w:val="28"/>
              </w:rPr>
              <w:softHyphen/>
            </w:r>
            <w:r w:rsidRPr="0025651E">
              <w:rPr>
                <w:color w:val="000000"/>
                <w:spacing w:val="-9"/>
                <w:sz w:val="28"/>
                <w:szCs w:val="28"/>
              </w:rPr>
              <w:t>ский океан</w:t>
            </w:r>
          </w:p>
          <w:p w:rsidR="00812C2D" w:rsidRPr="0025651E" w:rsidRDefault="00812C2D" w:rsidP="00D6698D">
            <w:pPr>
              <w:shd w:val="clear" w:color="auto" w:fill="FFFFFF"/>
              <w:rPr>
                <w:sz w:val="28"/>
                <w:szCs w:val="28"/>
              </w:rPr>
            </w:pPr>
          </w:p>
        </w:tc>
        <w:tc>
          <w:tcPr>
            <w:tcW w:w="1440" w:type="dxa"/>
            <w:tcBorders>
              <w:top w:val="single" w:sz="4" w:space="0" w:color="000000"/>
              <w:left w:val="single" w:sz="4" w:space="0" w:color="000000"/>
              <w:bottom w:val="single" w:sz="4" w:space="0" w:color="000000"/>
            </w:tcBorders>
            <w:shd w:val="clear" w:color="auto" w:fill="auto"/>
          </w:tcPr>
          <w:p w:rsidR="00812C2D" w:rsidRPr="0025651E" w:rsidRDefault="00812C2D" w:rsidP="00D6698D">
            <w:pPr>
              <w:shd w:val="clear" w:color="auto" w:fill="FFFFFF"/>
              <w:snapToGrid w:val="0"/>
              <w:rPr>
                <w:color w:val="000000"/>
                <w:spacing w:val="-9"/>
                <w:sz w:val="28"/>
                <w:szCs w:val="28"/>
              </w:rPr>
            </w:pPr>
            <w:r w:rsidRPr="0025651E">
              <w:rPr>
                <w:color w:val="000000"/>
                <w:spacing w:val="-9"/>
                <w:sz w:val="28"/>
                <w:szCs w:val="28"/>
              </w:rPr>
              <w:t>На запад</w:t>
            </w:r>
          </w:p>
          <w:p w:rsidR="00812C2D" w:rsidRPr="0025651E" w:rsidRDefault="00812C2D" w:rsidP="00D6698D">
            <w:pPr>
              <w:shd w:val="clear" w:color="auto" w:fill="FFFFFF"/>
              <w:rPr>
                <w:sz w:val="28"/>
                <w:szCs w:val="28"/>
              </w:rPr>
            </w:pPr>
          </w:p>
        </w:tc>
        <w:tc>
          <w:tcPr>
            <w:tcW w:w="1176" w:type="dxa"/>
            <w:tcBorders>
              <w:top w:val="single" w:sz="4" w:space="0" w:color="000000"/>
              <w:left w:val="single" w:sz="4" w:space="0" w:color="000000"/>
              <w:bottom w:val="single" w:sz="4" w:space="0" w:color="000000"/>
            </w:tcBorders>
            <w:shd w:val="clear" w:color="auto" w:fill="auto"/>
          </w:tcPr>
          <w:p w:rsidR="00812C2D" w:rsidRPr="0025651E" w:rsidRDefault="00812C2D" w:rsidP="00D6698D">
            <w:pPr>
              <w:shd w:val="clear" w:color="auto" w:fill="FFFFFF"/>
              <w:snapToGrid w:val="0"/>
              <w:rPr>
                <w:color w:val="000000"/>
                <w:spacing w:val="-10"/>
                <w:sz w:val="28"/>
                <w:szCs w:val="28"/>
              </w:rPr>
            </w:pPr>
            <w:r w:rsidRPr="0025651E">
              <w:rPr>
                <w:color w:val="000000"/>
                <w:spacing w:val="-10"/>
                <w:sz w:val="28"/>
                <w:szCs w:val="28"/>
              </w:rPr>
              <w:t>Дождевое</w:t>
            </w:r>
          </w:p>
          <w:p w:rsidR="00812C2D" w:rsidRPr="0025651E" w:rsidRDefault="00812C2D" w:rsidP="00D6698D">
            <w:pPr>
              <w:shd w:val="clear" w:color="auto" w:fill="FFFFFF"/>
              <w:rPr>
                <w:sz w:val="28"/>
                <w:szCs w:val="28"/>
              </w:rPr>
            </w:pPr>
          </w:p>
        </w:tc>
        <w:tc>
          <w:tcPr>
            <w:tcW w:w="1618" w:type="dxa"/>
            <w:tcBorders>
              <w:top w:val="single" w:sz="4" w:space="0" w:color="000000"/>
              <w:left w:val="single" w:sz="4" w:space="0" w:color="000000"/>
              <w:bottom w:val="single" w:sz="4" w:space="0" w:color="000000"/>
              <w:right w:val="single" w:sz="4" w:space="0" w:color="000000"/>
            </w:tcBorders>
            <w:shd w:val="clear" w:color="auto" w:fill="auto"/>
          </w:tcPr>
          <w:p w:rsidR="00812C2D" w:rsidRPr="0025651E" w:rsidRDefault="00812C2D" w:rsidP="00D6698D">
            <w:pPr>
              <w:shd w:val="clear" w:color="auto" w:fill="FFFFFF"/>
              <w:snapToGrid w:val="0"/>
              <w:rPr>
                <w:color w:val="000000"/>
                <w:spacing w:val="-9"/>
                <w:sz w:val="28"/>
                <w:szCs w:val="28"/>
              </w:rPr>
            </w:pPr>
            <w:r w:rsidRPr="0025651E">
              <w:rPr>
                <w:color w:val="000000"/>
                <w:spacing w:val="-11"/>
                <w:sz w:val="28"/>
                <w:szCs w:val="28"/>
              </w:rPr>
              <w:t xml:space="preserve">Полноводна </w:t>
            </w:r>
            <w:r w:rsidRPr="0025651E">
              <w:rPr>
                <w:color w:val="000000"/>
                <w:spacing w:val="-9"/>
                <w:sz w:val="28"/>
                <w:szCs w:val="28"/>
              </w:rPr>
              <w:t>круглый год</w:t>
            </w:r>
          </w:p>
          <w:p w:rsidR="00812C2D" w:rsidRPr="0025651E" w:rsidRDefault="00812C2D" w:rsidP="00D6698D">
            <w:pPr>
              <w:shd w:val="clear" w:color="auto" w:fill="FFFFFF"/>
              <w:rPr>
                <w:sz w:val="28"/>
                <w:szCs w:val="28"/>
              </w:rPr>
            </w:pPr>
          </w:p>
        </w:tc>
      </w:tr>
      <w:tr w:rsidR="00812C2D" w:rsidRPr="0025651E" w:rsidTr="00D6698D">
        <w:trPr>
          <w:trHeight w:val="1729"/>
        </w:trPr>
        <w:tc>
          <w:tcPr>
            <w:tcW w:w="816" w:type="dxa"/>
            <w:tcBorders>
              <w:top w:val="single" w:sz="4" w:space="0" w:color="000000"/>
              <w:left w:val="single" w:sz="4" w:space="0" w:color="000000"/>
            </w:tcBorders>
            <w:shd w:val="clear" w:color="auto" w:fill="auto"/>
          </w:tcPr>
          <w:p w:rsidR="00812C2D" w:rsidRPr="0025651E" w:rsidRDefault="00812C2D" w:rsidP="00D6698D">
            <w:pPr>
              <w:shd w:val="clear" w:color="auto" w:fill="FFFFFF"/>
              <w:snapToGrid w:val="0"/>
              <w:rPr>
                <w:sz w:val="28"/>
                <w:szCs w:val="28"/>
              </w:rPr>
            </w:pPr>
          </w:p>
          <w:p w:rsidR="00812C2D" w:rsidRPr="0025651E" w:rsidRDefault="00812C2D" w:rsidP="00D6698D">
            <w:pPr>
              <w:shd w:val="clear" w:color="auto" w:fill="FFFFFF"/>
              <w:snapToGrid w:val="0"/>
              <w:rPr>
                <w:sz w:val="28"/>
                <w:szCs w:val="28"/>
              </w:rPr>
            </w:pPr>
          </w:p>
          <w:p w:rsidR="00812C2D" w:rsidRPr="0025651E" w:rsidRDefault="00812C2D" w:rsidP="00D6698D">
            <w:pPr>
              <w:shd w:val="clear" w:color="auto" w:fill="FFFFFF"/>
              <w:snapToGrid w:val="0"/>
              <w:rPr>
                <w:color w:val="000000"/>
                <w:sz w:val="28"/>
                <w:szCs w:val="28"/>
              </w:rPr>
            </w:pPr>
            <w:r w:rsidRPr="0025651E">
              <w:rPr>
                <w:color w:val="000000"/>
                <w:sz w:val="28"/>
                <w:szCs w:val="28"/>
              </w:rPr>
              <w:t>Нил</w:t>
            </w:r>
          </w:p>
          <w:p w:rsidR="00812C2D" w:rsidRPr="0025651E" w:rsidRDefault="00812C2D" w:rsidP="00D6698D">
            <w:pPr>
              <w:shd w:val="clear" w:color="auto" w:fill="FFFFFF"/>
              <w:snapToGrid w:val="0"/>
              <w:rPr>
                <w:sz w:val="28"/>
                <w:szCs w:val="28"/>
              </w:rPr>
            </w:pPr>
          </w:p>
          <w:p w:rsidR="00812C2D" w:rsidRPr="0025651E" w:rsidRDefault="00812C2D" w:rsidP="00D6698D">
            <w:pPr>
              <w:shd w:val="clear" w:color="auto" w:fill="FFFFFF"/>
              <w:snapToGrid w:val="0"/>
              <w:rPr>
                <w:sz w:val="28"/>
                <w:szCs w:val="28"/>
              </w:rPr>
            </w:pPr>
          </w:p>
          <w:p w:rsidR="00812C2D" w:rsidRPr="0025651E" w:rsidRDefault="00812C2D" w:rsidP="00D6698D">
            <w:pPr>
              <w:shd w:val="clear" w:color="auto" w:fill="FFFFFF"/>
              <w:rPr>
                <w:sz w:val="28"/>
                <w:szCs w:val="28"/>
              </w:rPr>
            </w:pPr>
          </w:p>
        </w:tc>
        <w:tc>
          <w:tcPr>
            <w:tcW w:w="1704" w:type="dxa"/>
            <w:tcBorders>
              <w:top w:val="single" w:sz="4" w:space="0" w:color="000000"/>
              <w:left w:val="single" w:sz="4" w:space="0" w:color="000000"/>
            </w:tcBorders>
            <w:shd w:val="clear" w:color="auto" w:fill="auto"/>
          </w:tcPr>
          <w:p w:rsidR="00812C2D" w:rsidRPr="0025651E" w:rsidRDefault="00812C2D" w:rsidP="00D6698D">
            <w:pPr>
              <w:shd w:val="clear" w:color="auto" w:fill="FFFFFF"/>
              <w:snapToGrid w:val="0"/>
              <w:rPr>
                <w:sz w:val="28"/>
                <w:szCs w:val="28"/>
              </w:rPr>
            </w:pPr>
          </w:p>
          <w:p w:rsidR="00812C2D" w:rsidRPr="0025651E" w:rsidRDefault="00812C2D" w:rsidP="00D6698D">
            <w:pPr>
              <w:shd w:val="clear" w:color="auto" w:fill="FFFFFF"/>
              <w:snapToGrid w:val="0"/>
              <w:rPr>
                <w:sz w:val="28"/>
                <w:szCs w:val="28"/>
              </w:rPr>
            </w:pPr>
          </w:p>
          <w:p w:rsidR="00812C2D" w:rsidRPr="0025651E" w:rsidRDefault="00812C2D" w:rsidP="00D6698D">
            <w:pPr>
              <w:shd w:val="clear" w:color="auto" w:fill="FFFFFF"/>
              <w:snapToGrid w:val="0"/>
              <w:rPr>
                <w:color w:val="000000"/>
                <w:spacing w:val="-9"/>
                <w:sz w:val="28"/>
                <w:szCs w:val="28"/>
              </w:rPr>
            </w:pPr>
            <w:r w:rsidRPr="0025651E">
              <w:rPr>
                <w:color w:val="000000"/>
                <w:spacing w:val="-9"/>
                <w:sz w:val="28"/>
                <w:szCs w:val="28"/>
              </w:rPr>
              <w:t>Два истока</w:t>
            </w:r>
          </w:p>
          <w:p w:rsidR="00812C2D" w:rsidRPr="0025651E" w:rsidRDefault="00812C2D" w:rsidP="00D6698D">
            <w:pPr>
              <w:shd w:val="clear" w:color="auto" w:fill="FFFFFF"/>
              <w:snapToGrid w:val="0"/>
              <w:rPr>
                <w:sz w:val="28"/>
                <w:szCs w:val="28"/>
              </w:rPr>
            </w:pPr>
          </w:p>
          <w:p w:rsidR="00812C2D" w:rsidRPr="0025651E" w:rsidRDefault="00812C2D" w:rsidP="00D6698D">
            <w:pPr>
              <w:shd w:val="clear" w:color="auto" w:fill="FFFFFF"/>
              <w:snapToGrid w:val="0"/>
              <w:rPr>
                <w:sz w:val="28"/>
                <w:szCs w:val="28"/>
              </w:rPr>
            </w:pPr>
          </w:p>
          <w:p w:rsidR="00812C2D" w:rsidRPr="0025651E" w:rsidRDefault="00812C2D" w:rsidP="00D6698D">
            <w:pPr>
              <w:shd w:val="clear" w:color="auto" w:fill="FFFFFF"/>
              <w:rPr>
                <w:sz w:val="28"/>
                <w:szCs w:val="28"/>
              </w:rPr>
            </w:pPr>
          </w:p>
        </w:tc>
        <w:tc>
          <w:tcPr>
            <w:tcW w:w="2340" w:type="dxa"/>
            <w:tcBorders>
              <w:top w:val="single" w:sz="4" w:space="0" w:color="000000"/>
              <w:left w:val="single" w:sz="4" w:space="0" w:color="000000"/>
            </w:tcBorders>
            <w:shd w:val="clear" w:color="auto" w:fill="auto"/>
          </w:tcPr>
          <w:p w:rsidR="00812C2D" w:rsidRPr="0025651E" w:rsidRDefault="00812C2D" w:rsidP="00D6698D">
            <w:pPr>
              <w:shd w:val="clear" w:color="auto" w:fill="FFFFFF"/>
              <w:snapToGrid w:val="0"/>
              <w:rPr>
                <w:sz w:val="28"/>
                <w:szCs w:val="28"/>
              </w:rPr>
            </w:pPr>
          </w:p>
          <w:p w:rsidR="00812C2D" w:rsidRPr="0025651E" w:rsidRDefault="00812C2D" w:rsidP="00D6698D">
            <w:pPr>
              <w:shd w:val="clear" w:color="auto" w:fill="FFFFFF"/>
              <w:snapToGrid w:val="0"/>
              <w:rPr>
                <w:sz w:val="28"/>
                <w:szCs w:val="28"/>
              </w:rPr>
            </w:pPr>
          </w:p>
          <w:p w:rsidR="00812C2D" w:rsidRPr="0025651E" w:rsidRDefault="00812C2D" w:rsidP="00D6698D">
            <w:pPr>
              <w:shd w:val="clear" w:color="auto" w:fill="FFFFFF"/>
              <w:snapToGrid w:val="0"/>
              <w:rPr>
                <w:color w:val="000000"/>
                <w:spacing w:val="-9"/>
                <w:sz w:val="28"/>
                <w:szCs w:val="28"/>
              </w:rPr>
            </w:pPr>
            <w:r w:rsidRPr="0025651E">
              <w:rPr>
                <w:color w:val="000000"/>
                <w:spacing w:val="-13"/>
                <w:sz w:val="28"/>
                <w:szCs w:val="28"/>
              </w:rPr>
              <w:t xml:space="preserve">Средиземное </w:t>
            </w:r>
            <w:r w:rsidRPr="0025651E">
              <w:rPr>
                <w:color w:val="000000"/>
                <w:spacing w:val="-13"/>
                <w:sz w:val="28"/>
                <w:szCs w:val="28"/>
              </w:rPr>
              <w:softHyphen/>
            </w:r>
            <w:r w:rsidRPr="0025651E">
              <w:rPr>
                <w:color w:val="000000"/>
                <w:spacing w:val="-9"/>
                <w:sz w:val="28"/>
                <w:szCs w:val="28"/>
              </w:rPr>
              <w:t>море</w:t>
            </w:r>
          </w:p>
          <w:p w:rsidR="00812C2D" w:rsidRPr="0025651E" w:rsidRDefault="00812C2D" w:rsidP="00D6698D">
            <w:pPr>
              <w:shd w:val="clear" w:color="auto" w:fill="FFFFFF"/>
              <w:snapToGrid w:val="0"/>
              <w:rPr>
                <w:sz w:val="28"/>
                <w:szCs w:val="28"/>
              </w:rPr>
            </w:pPr>
          </w:p>
          <w:p w:rsidR="00812C2D" w:rsidRPr="0025651E" w:rsidRDefault="00812C2D" w:rsidP="00D6698D">
            <w:pPr>
              <w:shd w:val="clear" w:color="auto" w:fill="FFFFFF"/>
              <w:snapToGrid w:val="0"/>
              <w:rPr>
                <w:sz w:val="28"/>
                <w:szCs w:val="28"/>
              </w:rPr>
            </w:pPr>
          </w:p>
          <w:p w:rsidR="00812C2D" w:rsidRPr="0025651E" w:rsidRDefault="00812C2D" w:rsidP="00D6698D">
            <w:pPr>
              <w:shd w:val="clear" w:color="auto" w:fill="FFFFFF"/>
              <w:rPr>
                <w:sz w:val="28"/>
                <w:szCs w:val="28"/>
              </w:rPr>
            </w:pPr>
          </w:p>
        </w:tc>
        <w:tc>
          <w:tcPr>
            <w:tcW w:w="1440" w:type="dxa"/>
            <w:tcBorders>
              <w:top w:val="single" w:sz="4" w:space="0" w:color="000000"/>
              <w:left w:val="single" w:sz="4" w:space="0" w:color="000000"/>
            </w:tcBorders>
            <w:shd w:val="clear" w:color="auto" w:fill="auto"/>
          </w:tcPr>
          <w:p w:rsidR="00812C2D" w:rsidRPr="0025651E" w:rsidRDefault="00812C2D" w:rsidP="00D6698D">
            <w:pPr>
              <w:shd w:val="clear" w:color="auto" w:fill="FFFFFF"/>
              <w:snapToGrid w:val="0"/>
              <w:rPr>
                <w:sz w:val="28"/>
                <w:szCs w:val="28"/>
              </w:rPr>
            </w:pPr>
          </w:p>
          <w:p w:rsidR="00812C2D" w:rsidRPr="0025651E" w:rsidRDefault="00812C2D" w:rsidP="00D6698D">
            <w:pPr>
              <w:shd w:val="clear" w:color="auto" w:fill="FFFFFF"/>
              <w:snapToGrid w:val="0"/>
              <w:rPr>
                <w:sz w:val="28"/>
                <w:szCs w:val="28"/>
              </w:rPr>
            </w:pPr>
          </w:p>
          <w:p w:rsidR="00812C2D" w:rsidRPr="0025651E" w:rsidRDefault="00812C2D" w:rsidP="00D6698D">
            <w:pPr>
              <w:shd w:val="clear" w:color="auto" w:fill="FFFFFF"/>
              <w:snapToGrid w:val="0"/>
              <w:rPr>
                <w:color w:val="000000"/>
                <w:w w:val="87"/>
                <w:sz w:val="28"/>
                <w:szCs w:val="28"/>
              </w:rPr>
            </w:pPr>
            <w:r w:rsidRPr="0025651E">
              <w:rPr>
                <w:color w:val="000000"/>
                <w:w w:val="87"/>
                <w:sz w:val="28"/>
                <w:szCs w:val="28"/>
              </w:rPr>
              <w:t>На север</w:t>
            </w:r>
          </w:p>
          <w:p w:rsidR="00812C2D" w:rsidRPr="0025651E" w:rsidRDefault="00812C2D" w:rsidP="00D6698D">
            <w:pPr>
              <w:shd w:val="clear" w:color="auto" w:fill="FFFFFF"/>
              <w:snapToGrid w:val="0"/>
              <w:rPr>
                <w:sz w:val="28"/>
                <w:szCs w:val="28"/>
              </w:rPr>
            </w:pPr>
          </w:p>
          <w:p w:rsidR="00812C2D" w:rsidRPr="0025651E" w:rsidRDefault="00812C2D" w:rsidP="00D6698D">
            <w:pPr>
              <w:shd w:val="clear" w:color="auto" w:fill="FFFFFF"/>
              <w:snapToGrid w:val="0"/>
              <w:rPr>
                <w:sz w:val="28"/>
                <w:szCs w:val="28"/>
              </w:rPr>
            </w:pPr>
          </w:p>
          <w:p w:rsidR="00812C2D" w:rsidRPr="0025651E" w:rsidRDefault="00812C2D" w:rsidP="00D6698D">
            <w:pPr>
              <w:shd w:val="clear" w:color="auto" w:fill="FFFFFF"/>
              <w:rPr>
                <w:sz w:val="28"/>
                <w:szCs w:val="28"/>
              </w:rPr>
            </w:pPr>
          </w:p>
        </w:tc>
        <w:tc>
          <w:tcPr>
            <w:tcW w:w="1176" w:type="dxa"/>
            <w:tcBorders>
              <w:top w:val="single" w:sz="4" w:space="0" w:color="000000"/>
              <w:left w:val="single" w:sz="4" w:space="0" w:color="000000"/>
            </w:tcBorders>
            <w:shd w:val="clear" w:color="auto" w:fill="auto"/>
          </w:tcPr>
          <w:p w:rsidR="00812C2D" w:rsidRPr="0025651E" w:rsidRDefault="00812C2D" w:rsidP="00D6698D">
            <w:pPr>
              <w:shd w:val="clear" w:color="auto" w:fill="FFFFFF"/>
              <w:snapToGrid w:val="0"/>
              <w:rPr>
                <w:sz w:val="28"/>
                <w:szCs w:val="28"/>
              </w:rPr>
            </w:pPr>
          </w:p>
          <w:p w:rsidR="00812C2D" w:rsidRPr="0025651E" w:rsidRDefault="00812C2D" w:rsidP="00D6698D">
            <w:pPr>
              <w:shd w:val="clear" w:color="auto" w:fill="FFFFFF"/>
              <w:snapToGrid w:val="0"/>
              <w:rPr>
                <w:sz w:val="28"/>
                <w:szCs w:val="28"/>
              </w:rPr>
            </w:pPr>
          </w:p>
          <w:p w:rsidR="00812C2D" w:rsidRPr="0025651E" w:rsidRDefault="00812C2D" w:rsidP="00D6698D">
            <w:pPr>
              <w:shd w:val="clear" w:color="auto" w:fill="FFFFFF"/>
              <w:snapToGrid w:val="0"/>
              <w:rPr>
                <w:color w:val="000000"/>
                <w:spacing w:val="-9"/>
                <w:sz w:val="28"/>
                <w:szCs w:val="28"/>
              </w:rPr>
            </w:pPr>
            <w:r w:rsidRPr="0025651E">
              <w:rPr>
                <w:color w:val="000000"/>
                <w:spacing w:val="-9"/>
                <w:sz w:val="28"/>
                <w:szCs w:val="28"/>
              </w:rPr>
              <w:t xml:space="preserve">Дождевое и </w:t>
            </w:r>
          </w:p>
          <w:p w:rsidR="00812C2D" w:rsidRPr="0025651E" w:rsidRDefault="00812C2D" w:rsidP="00D6698D">
            <w:pPr>
              <w:shd w:val="clear" w:color="auto" w:fill="FFFFFF"/>
              <w:rPr>
                <w:color w:val="000000"/>
                <w:spacing w:val="-10"/>
                <w:sz w:val="28"/>
                <w:szCs w:val="28"/>
              </w:rPr>
            </w:pPr>
            <w:r w:rsidRPr="0025651E">
              <w:rPr>
                <w:color w:val="000000"/>
                <w:spacing w:val="-10"/>
                <w:sz w:val="28"/>
                <w:szCs w:val="28"/>
              </w:rPr>
              <w:t>подземное</w:t>
            </w:r>
          </w:p>
          <w:p w:rsidR="00812C2D" w:rsidRPr="0025651E" w:rsidRDefault="00812C2D" w:rsidP="00D6698D">
            <w:pPr>
              <w:shd w:val="clear" w:color="auto" w:fill="FFFFFF"/>
              <w:snapToGrid w:val="0"/>
              <w:rPr>
                <w:sz w:val="28"/>
                <w:szCs w:val="28"/>
              </w:rPr>
            </w:pPr>
          </w:p>
          <w:p w:rsidR="00812C2D" w:rsidRPr="0025651E" w:rsidRDefault="00812C2D" w:rsidP="00D6698D">
            <w:pPr>
              <w:shd w:val="clear" w:color="auto" w:fill="FFFFFF"/>
              <w:rPr>
                <w:sz w:val="28"/>
                <w:szCs w:val="28"/>
              </w:rPr>
            </w:pPr>
          </w:p>
        </w:tc>
        <w:tc>
          <w:tcPr>
            <w:tcW w:w="1618" w:type="dxa"/>
            <w:tcBorders>
              <w:top w:val="single" w:sz="4" w:space="0" w:color="000000"/>
              <w:left w:val="single" w:sz="4" w:space="0" w:color="000000"/>
              <w:right w:val="single" w:sz="4" w:space="0" w:color="000000"/>
            </w:tcBorders>
            <w:shd w:val="clear" w:color="auto" w:fill="auto"/>
          </w:tcPr>
          <w:p w:rsidR="00812C2D" w:rsidRPr="0025651E" w:rsidRDefault="00812C2D" w:rsidP="00D6698D">
            <w:pPr>
              <w:shd w:val="clear" w:color="auto" w:fill="FFFFFF"/>
              <w:snapToGrid w:val="0"/>
              <w:rPr>
                <w:color w:val="000000"/>
                <w:spacing w:val="-10"/>
                <w:sz w:val="28"/>
                <w:szCs w:val="28"/>
              </w:rPr>
            </w:pPr>
            <w:r w:rsidRPr="0025651E">
              <w:rPr>
                <w:color w:val="000000"/>
                <w:spacing w:val="-10"/>
                <w:sz w:val="28"/>
                <w:szCs w:val="28"/>
              </w:rPr>
              <w:t>Транзитная</w:t>
            </w:r>
          </w:p>
          <w:p w:rsidR="00812C2D" w:rsidRPr="0025651E" w:rsidRDefault="00812C2D" w:rsidP="00D6698D">
            <w:pPr>
              <w:shd w:val="clear" w:color="auto" w:fill="FFFFFF"/>
              <w:snapToGrid w:val="0"/>
              <w:rPr>
                <w:color w:val="000000"/>
                <w:spacing w:val="-9"/>
                <w:sz w:val="28"/>
                <w:szCs w:val="28"/>
              </w:rPr>
            </w:pPr>
            <w:r w:rsidRPr="0025651E">
              <w:rPr>
                <w:color w:val="000000"/>
                <w:spacing w:val="-9"/>
                <w:sz w:val="28"/>
                <w:szCs w:val="28"/>
              </w:rPr>
              <w:t>река, режим</w:t>
            </w:r>
          </w:p>
          <w:p w:rsidR="00812C2D" w:rsidRPr="0025651E" w:rsidRDefault="00812C2D" w:rsidP="00D6698D">
            <w:pPr>
              <w:shd w:val="clear" w:color="auto" w:fill="FFFFFF"/>
              <w:snapToGrid w:val="0"/>
              <w:rPr>
                <w:color w:val="000000"/>
                <w:spacing w:val="-10"/>
                <w:sz w:val="28"/>
                <w:szCs w:val="28"/>
              </w:rPr>
            </w:pPr>
            <w:r w:rsidRPr="0025651E">
              <w:rPr>
                <w:color w:val="000000"/>
                <w:spacing w:val="-9"/>
                <w:sz w:val="28"/>
                <w:szCs w:val="28"/>
              </w:rPr>
              <w:t xml:space="preserve">меняется в </w:t>
            </w:r>
            <w:r w:rsidRPr="0025651E">
              <w:rPr>
                <w:color w:val="000000"/>
                <w:spacing w:val="-10"/>
                <w:sz w:val="28"/>
                <w:szCs w:val="28"/>
              </w:rPr>
              <w:t>зависимости</w:t>
            </w:r>
          </w:p>
          <w:p w:rsidR="00812C2D" w:rsidRPr="0025651E" w:rsidRDefault="00812C2D" w:rsidP="00D6698D">
            <w:pPr>
              <w:shd w:val="clear" w:color="auto" w:fill="FFFFFF"/>
              <w:snapToGrid w:val="0"/>
              <w:rPr>
                <w:color w:val="000000"/>
                <w:spacing w:val="-13"/>
                <w:sz w:val="28"/>
                <w:szCs w:val="28"/>
              </w:rPr>
            </w:pPr>
            <w:r w:rsidRPr="0025651E">
              <w:rPr>
                <w:color w:val="000000"/>
                <w:spacing w:val="-13"/>
                <w:sz w:val="28"/>
                <w:szCs w:val="28"/>
              </w:rPr>
              <w:t>от климатиче-</w:t>
            </w:r>
          </w:p>
          <w:p w:rsidR="00812C2D" w:rsidRPr="0025651E" w:rsidRDefault="00812C2D" w:rsidP="00D6698D">
            <w:pPr>
              <w:shd w:val="clear" w:color="auto" w:fill="FFFFFF"/>
              <w:snapToGrid w:val="0"/>
              <w:rPr>
                <w:color w:val="000000"/>
                <w:spacing w:val="-9"/>
                <w:sz w:val="28"/>
                <w:szCs w:val="28"/>
              </w:rPr>
            </w:pPr>
            <w:r w:rsidRPr="0025651E">
              <w:rPr>
                <w:color w:val="000000"/>
                <w:spacing w:val="-9"/>
                <w:sz w:val="28"/>
                <w:szCs w:val="28"/>
              </w:rPr>
              <w:t>ского пояса</w:t>
            </w:r>
          </w:p>
          <w:p w:rsidR="00812C2D" w:rsidRPr="0025651E" w:rsidRDefault="00812C2D" w:rsidP="00D6698D">
            <w:pPr>
              <w:shd w:val="clear" w:color="auto" w:fill="FFFFFF"/>
              <w:rPr>
                <w:sz w:val="28"/>
                <w:szCs w:val="28"/>
              </w:rPr>
            </w:pPr>
          </w:p>
        </w:tc>
      </w:tr>
      <w:tr w:rsidR="00812C2D" w:rsidRPr="0025651E" w:rsidTr="00D6698D">
        <w:trPr>
          <w:trHeight w:hRule="exact" w:val="590"/>
        </w:trPr>
        <w:tc>
          <w:tcPr>
            <w:tcW w:w="816" w:type="dxa"/>
            <w:tcBorders>
              <w:top w:val="single" w:sz="4" w:space="0" w:color="000000"/>
              <w:left w:val="single" w:sz="4" w:space="0" w:color="000000"/>
              <w:bottom w:val="single" w:sz="4" w:space="0" w:color="000000"/>
            </w:tcBorders>
            <w:shd w:val="clear" w:color="auto" w:fill="auto"/>
          </w:tcPr>
          <w:p w:rsidR="00812C2D" w:rsidRPr="0025651E" w:rsidRDefault="00812C2D" w:rsidP="00D6698D">
            <w:pPr>
              <w:shd w:val="clear" w:color="auto" w:fill="FFFFFF"/>
              <w:snapToGrid w:val="0"/>
              <w:rPr>
                <w:color w:val="000000"/>
                <w:w w:val="80"/>
                <w:sz w:val="28"/>
                <w:szCs w:val="28"/>
              </w:rPr>
            </w:pPr>
            <w:r w:rsidRPr="0025651E">
              <w:rPr>
                <w:color w:val="000000"/>
                <w:w w:val="80"/>
                <w:sz w:val="28"/>
                <w:szCs w:val="28"/>
              </w:rPr>
              <w:t>Замбези</w:t>
            </w:r>
          </w:p>
          <w:p w:rsidR="00812C2D" w:rsidRPr="0025651E" w:rsidRDefault="00812C2D" w:rsidP="00D6698D">
            <w:pPr>
              <w:shd w:val="clear" w:color="auto" w:fill="FFFFFF"/>
              <w:rPr>
                <w:sz w:val="28"/>
                <w:szCs w:val="28"/>
              </w:rPr>
            </w:pPr>
          </w:p>
        </w:tc>
        <w:tc>
          <w:tcPr>
            <w:tcW w:w="1704" w:type="dxa"/>
            <w:tcBorders>
              <w:top w:val="single" w:sz="4" w:space="0" w:color="000000"/>
              <w:left w:val="single" w:sz="4" w:space="0" w:color="000000"/>
              <w:bottom w:val="single" w:sz="4" w:space="0" w:color="000000"/>
            </w:tcBorders>
            <w:shd w:val="clear" w:color="auto" w:fill="auto"/>
          </w:tcPr>
          <w:p w:rsidR="00812C2D" w:rsidRPr="0025651E" w:rsidRDefault="00812C2D" w:rsidP="00D6698D">
            <w:pPr>
              <w:shd w:val="clear" w:color="auto" w:fill="FFFFFF"/>
              <w:snapToGrid w:val="0"/>
              <w:rPr>
                <w:color w:val="000000"/>
                <w:w w:val="87"/>
                <w:sz w:val="28"/>
                <w:szCs w:val="28"/>
              </w:rPr>
            </w:pPr>
            <w:r w:rsidRPr="0025651E">
              <w:rPr>
                <w:color w:val="000000"/>
                <w:spacing w:val="-8"/>
                <w:w w:val="102"/>
                <w:sz w:val="28"/>
                <w:szCs w:val="28"/>
              </w:rPr>
              <w:t xml:space="preserve">11°ю.ш., </w:t>
            </w:r>
            <w:r w:rsidRPr="0025651E">
              <w:rPr>
                <w:color w:val="000000"/>
                <w:w w:val="87"/>
                <w:sz w:val="28"/>
                <w:szCs w:val="28"/>
              </w:rPr>
              <w:t>24° в.д.</w:t>
            </w:r>
          </w:p>
          <w:p w:rsidR="00812C2D" w:rsidRPr="0025651E" w:rsidRDefault="00812C2D" w:rsidP="00D6698D">
            <w:pPr>
              <w:shd w:val="clear" w:color="auto" w:fill="FFFFFF"/>
              <w:rPr>
                <w:sz w:val="28"/>
                <w:szCs w:val="28"/>
              </w:rPr>
            </w:pPr>
          </w:p>
        </w:tc>
        <w:tc>
          <w:tcPr>
            <w:tcW w:w="2340" w:type="dxa"/>
            <w:tcBorders>
              <w:top w:val="single" w:sz="4" w:space="0" w:color="000000"/>
              <w:left w:val="single" w:sz="4" w:space="0" w:color="000000"/>
              <w:bottom w:val="single" w:sz="4" w:space="0" w:color="000000"/>
            </w:tcBorders>
            <w:shd w:val="clear" w:color="auto" w:fill="auto"/>
          </w:tcPr>
          <w:p w:rsidR="00812C2D" w:rsidRPr="0025651E" w:rsidRDefault="00812C2D" w:rsidP="00D6698D">
            <w:pPr>
              <w:shd w:val="clear" w:color="auto" w:fill="FFFFFF"/>
              <w:snapToGrid w:val="0"/>
              <w:rPr>
                <w:color w:val="000000"/>
                <w:spacing w:val="-9"/>
                <w:sz w:val="28"/>
                <w:szCs w:val="28"/>
              </w:rPr>
            </w:pPr>
            <w:r w:rsidRPr="0025651E">
              <w:rPr>
                <w:color w:val="000000"/>
                <w:spacing w:val="-10"/>
                <w:sz w:val="28"/>
                <w:szCs w:val="28"/>
              </w:rPr>
              <w:t>Мозамбик</w:t>
            </w:r>
            <w:r w:rsidRPr="0025651E">
              <w:rPr>
                <w:color w:val="000000"/>
                <w:spacing w:val="-9"/>
                <w:sz w:val="28"/>
                <w:szCs w:val="28"/>
              </w:rPr>
              <w:t>ский пролив</w:t>
            </w:r>
          </w:p>
          <w:p w:rsidR="00812C2D" w:rsidRPr="0025651E" w:rsidRDefault="00812C2D" w:rsidP="00D6698D">
            <w:pPr>
              <w:shd w:val="clear" w:color="auto" w:fill="FFFFFF"/>
              <w:rPr>
                <w:sz w:val="28"/>
                <w:szCs w:val="28"/>
              </w:rPr>
            </w:pPr>
          </w:p>
        </w:tc>
        <w:tc>
          <w:tcPr>
            <w:tcW w:w="1440" w:type="dxa"/>
            <w:tcBorders>
              <w:top w:val="single" w:sz="4" w:space="0" w:color="000000"/>
              <w:left w:val="single" w:sz="4" w:space="0" w:color="000000"/>
              <w:bottom w:val="single" w:sz="4" w:space="0" w:color="000000"/>
            </w:tcBorders>
            <w:shd w:val="clear" w:color="auto" w:fill="auto"/>
          </w:tcPr>
          <w:p w:rsidR="00812C2D" w:rsidRPr="0025651E" w:rsidRDefault="00812C2D" w:rsidP="00D6698D">
            <w:pPr>
              <w:shd w:val="clear" w:color="auto" w:fill="FFFFFF"/>
              <w:snapToGrid w:val="0"/>
              <w:rPr>
                <w:color w:val="000000"/>
                <w:spacing w:val="-9"/>
                <w:sz w:val="28"/>
                <w:szCs w:val="28"/>
              </w:rPr>
            </w:pPr>
            <w:r w:rsidRPr="0025651E">
              <w:rPr>
                <w:color w:val="000000"/>
                <w:spacing w:val="-9"/>
                <w:sz w:val="28"/>
                <w:szCs w:val="28"/>
              </w:rPr>
              <w:t>На восток</w:t>
            </w:r>
          </w:p>
          <w:p w:rsidR="00812C2D" w:rsidRPr="0025651E" w:rsidRDefault="00812C2D" w:rsidP="00D6698D">
            <w:pPr>
              <w:shd w:val="clear" w:color="auto" w:fill="FFFFFF"/>
              <w:rPr>
                <w:sz w:val="28"/>
                <w:szCs w:val="28"/>
              </w:rPr>
            </w:pPr>
          </w:p>
        </w:tc>
        <w:tc>
          <w:tcPr>
            <w:tcW w:w="1176" w:type="dxa"/>
            <w:tcBorders>
              <w:top w:val="single" w:sz="4" w:space="0" w:color="000000"/>
              <w:left w:val="single" w:sz="4" w:space="0" w:color="000000"/>
              <w:bottom w:val="single" w:sz="4" w:space="0" w:color="000000"/>
            </w:tcBorders>
            <w:shd w:val="clear" w:color="auto" w:fill="auto"/>
          </w:tcPr>
          <w:p w:rsidR="00812C2D" w:rsidRPr="0025651E" w:rsidRDefault="00812C2D" w:rsidP="00D6698D">
            <w:pPr>
              <w:shd w:val="clear" w:color="auto" w:fill="FFFFFF"/>
              <w:snapToGrid w:val="0"/>
              <w:rPr>
                <w:color w:val="000000"/>
                <w:spacing w:val="-10"/>
                <w:sz w:val="28"/>
                <w:szCs w:val="28"/>
              </w:rPr>
            </w:pPr>
            <w:r w:rsidRPr="0025651E">
              <w:rPr>
                <w:color w:val="000000"/>
                <w:spacing w:val="-10"/>
                <w:sz w:val="28"/>
                <w:szCs w:val="28"/>
              </w:rPr>
              <w:t>Дождевое</w:t>
            </w:r>
          </w:p>
          <w:p w:rsidR="00812C2D" w:rsidRPr="0025651E" w:rsidRDefault="00812C2D" w:rsidP="00D6698D">
            <w:pPr>
              <w:shd w:val="clear" w:color="auto" w:fill="FFFFFF"/>
              <w:rPr>
                <w:sz w:val="28"/>
                <w:szCs w:val="28"/>
              </w:rPr>
            </w:pPr>
          </w:p>
        </w:tc>
        <w:tc>
          <w:tcPr>
            <w:tcW w:w="1618" w:type="dxa"/>
            <w:tcBorders>
              <w:top w:val="single" w:sz="4" w:space="0" w:color="000000"/>
              <w:left w:val="single" w:sz="4" w:space="0" w:color="000000"/>
              <w:bottom w:val="single" w:sz="4" w:space="0" w:color="000000"/>
              <w:right w:val="single" w:sz="4" w:space="0" w:color="000000"/>
            </w:tcBorders>
            <w:shd w:val="clear" w:color="auto" w:fill="auto"/>
          </w:tcPr>
          <w:p w:rsidR="00812C2D" w:rsidRPr="0025651E" w:rsidRDefault="00812C2D" w:rsidP="00D6698D">
            <w:pPr>
              <w:shd w:val="clear" w:color="auto" w:fill="FFFFFF"/>
              <w:snapToGrid w:val="0"/>
              <w:rPr>
                <w:color w:val="000000"/>
                <w:spacing w:val="-11"/>
                <w:sz w:val="28"/>
                <w:szCs w:val="28"/>
              </w:rPr>
            </w:pPr>
            <w:r w:rsidRPr="0025651E">
              <w:rPr>
                <w:color w:val="000000"/>
                <w:spacing w:val="-12"/>
                <w:sz w:val="28"/>
                <w:szCs w:val="28"/>
              </w:rPr>
              <w:t>Летнее поло</w:t>
            </w:r>
            <w:r w:rsidRPr="0025651E">
              <w:rPr>
                <w:color w:val="000000"/>
                <w:spacing w:val="-12"/>
                <w:sz w:val="28"/>
                <w:szCs w:val="28"/>
              </w:rPr>
              <w:softHyphen/>
            </w:r>
            <w:r w:rsidRPr="0025651E">
              <w:rPr>
                <w:color w:val="000000"/>
                <w:spacing w:val="-11"/>
                <w:sz w:val="28"/>
                <w:szCs w:val="28"/>
              </w:rPr>
              <w:t>водье</w:t>
            </w:r>
          </w:p>
          <w:p w:rsidR="00812C2D" w:rsidRPr="0025651E" w:rsidRDefault="00812C2D" w:rsidP="00D6698D">
            <w:pPr>
              <w:shd w:val="clear" w:color="auto" w:fill="FFFFFF"/>
              <w:rPr>
                <w:sz w:val="28"/>
                <w:szCs w:val="28"/>
              </w:rPr>
            </w:pPr>
          </w:p>
        </w:tc>
      </w:tr>
      <w:tr w:rsidR="00812C2D" w:rsidRPr="0025651E" w:rsidTr="00D6698D">
        <w:trPr>
          <w:trHeight w:hRule="exact" w:val="921"/>
        </w:trPr>
        <w:tc>
          <w:tcPr>
            <w:tcW w:w="816" w:type="dxa"/>
            <w:tcBorders>
              <w:top w:val="single" w:sz="4" w:space="0" w:color="000000"/>
              <w:left w:val="single" w:sz="4" w:space="0" w:color="000000"/>
            </w:tcBorders>
            <w:shd w:val="clear" w:color="auto" w:fill="auto"/>
          </w:tcPr>
          <w:p w:rsidR="00812C2D" w:rsidRPr="0025651E" w:rsidRDefault="00812C2D" w:rsidP="00D6698D">
            <w:pPr>
              <w:shd w:val="clear" w:color="auto" w:fill="FFFFFF"/>
              <w:snapToGrid w:val="0"/>
              <w:rPr>
                <w:sz w:val="28"/>
                <w:szCs w:val="28"/>
              </w:rPr>
            </w:pPr>
            <w:r w:rsidRPr="0025651E">
              <w:rPr>
                <w:sz w:val="28"/>
                <w:szCs w:val="28"/>
              </w:rPr>
              <w:t>Нигер</w:t>
            </w:r>
          </w:p>
        </w:tc>
        <w:tc>
          <w:tcPr>
            <w:tcW w:w="1704" w:type="dxa"/>
            <w:tcBorders>
              <w:top w:val="single" w:sz="4" w:space="0" w:color="000000"/>
              <w:left w:val="single" w:sz="4" w:space="0" w:color="000000"/>
            </w:tcBorders>
            <w:shd w:val="clear" w:color="auto" w:fill="auto"/>
          </w:tcPr>
          <w:p w:rsidR="00812C2D" w:rsidRPr="0025651E" w:rsidRDefault="00812C2D" w:rsidP="00D6698D">
            <w:pPr>
              <w:shd w:val="clear" w:color="auto" w:fill="FFFFFF"/>
              <w:snapToGrid w:val="0"/>
              <w:rPr>
                <w:sz w:val="28"/>
                <w:szCs w:val="28"/>
              </w:rPr>
            </w:pPr>
            <w:r w:rsidRPr="0025651E">
              <w:rPr>
                <w:sz w:val="28"/>
                <w:szCs w:val="28"/>
              </w:rPr>
              <w:t>Северо-Гвинейская возвышенность</w:t>
            </w:r>
          </w:p>
        </w:tc>
        <w:tc>
          <w:tcPr>
            <w:tcW w:w="2340" w:type="dxa"/>
            <w:tcBorders>
              <w:top w:val="single" w:sz="4" w:space="0" w:color="000000"/>
              <w:left w:val="single" w:sz="4" w:space="0" w:color="000000"/>
            </w:tcBorders>
            <w:shd w:val="clear" w:color="auto" w:fill="auto"/>
          </w:tcPr>
          <w:p w:rsidR="00812C2D" w:rsidRPr="0025651E" w:rsidRDefault="00812C2D" w:rsidP="00D6698D">
            <w:pPr>
              <w:shd w:val="clear" w:color="auto" w:fill="FFFFFF"/>
              <w:snapToGrid w:val="0"/>
              <w:rPr>
                <w:sz w:val="28"/>
                <w:szCs w:val="28"/>
              </w:rPr>
            </w:pPr>
            <w:r w:rsidRPr="0025651E">
              <w:rPr>
                <w:sz w:val="28"/>
                <w:szCs w:val="28"/>
              </w:rPr>
              <w:t>Гвинейский залив</w:t>
            </w:r>
          </w:p>
        </w:tc>
        <w:tc>
          <w:tcPr>
            <w:tcW w:w="1440" w:type="dxa"/>
            <w:tcBorders>
              <w:top w:val="single" w:sz="4" w:space="0" w:color="000000"/>
              <w:left w:val="single" w:sz="4" w:space="0" w:color="000000"/>
            </w:tcBorders>
            <w:shd w:val="clear" w:color="auto" w:fill="auto"/>
          </w:tcPr>
          <w:p w:rsidR="00812C2D" w:rsidRPr="0025651E" w:rsidRDefault="00812C2D" w:rsidP="00D6698D">
            <w:pPr>
              <w:shd w:val="clear" w:color="auto" w:fill="FFFFFF"/>
              <w:snapToGrid w:val="0"/>
              <w:rPr>
                <w:sz w:val="28"/>
                <w:szCs w:val="28"/>
              </w:rPr>
            </w:pPr>
            <w:r w:rsidRPr="0025651E">
              <w:rPr>
                <w:sz w:val="28"/>
                <w:szCs w:val="28"/>
              </w:rPr>
              <w:t>Юго-Восток</w:t>
            </w:r>
          </w:p>
        </w:tc>
        <w:tc>
          <w:tcPr>
            <w:tcW w:w="1176" w:type="dxa"/>
            <w:tcBorders>
              <w:top w:val="single" w:sz="4" w:space="0" w:color="000000"/>
              <w:left w:val="single" w:sz="4" w:space="0" w:color="000000"/>
            </w:tcBorders>
            <w:shd w:val="clear" w:color="auto" w:fill="auto"/>
          </w:tcPr>
          <w:p w:rsidR="00812C2D" w:rsidRPr="0025651E" w:rsidRDefault="00812C2D" w:rsidP="00D6698D">
            <w:pPr>
              <w:shd w:val="clear" w:color="auto" w:fill="FFFFFF"/>
              <w:snapToGrid w:val="0"/>
              <w:rPr>
                <w:sz w:val="28"/>
                <w:szCs w:val="28"/>
              </w:rPr>
            </w:pPr>
            <w:r w:rsidRPr="0025651E">
              <w:rPr>
                <w:sz w:val="28"/>
                <w:szCs w:val="28"/>
              </w:rPr>
              <w:t>Дождевое, подземное</w:t>
            </w:r>
          </w:p>
        </w:tc>
        <w:tc>
          <w:tcPr>
            <w:tcW w:w="1618" w:type="dxa"/>
            <w:tcBorders>
              <w:top w:val="single" w:sz="4" w:space="0" w:color="000000"/>
              <w:left w:val="single" w:sz="4" w:space="0" w:color="000000"/>
              <w:right w:val="single" w:sz="4" w:space="0" w:color="000000"/>
            </w:tcBorders>
            <w:shd w:val="clear" w:color="auto" w:fill="auto"/>
          </w:tcPr>
          <w:p w:rsidR="00812C2D" w:rsidRPr="0025651E" w:rsidRDefault="00812C2D" w:rsidP="00D6698D">
            <w:pPr>
              <w:shd w:val="clear" w:color="auto" w:fill="FFFFFF"/>
              <w:snapToGrid w:val="0"/>
              <w:rPr>
                <w:sz w:val="28"/>
                <w:szCs w:val="28"/>
              </w:rPr>
            </w:pPr>
            <w:r w:rsidRPr="0025651E">
              <w:rPr>
                <w:sz w:val="28"/>
                <w:szCs w:val="28"/>
              </w:rPr>
              <w:t>Летнее половодье</w:t>
            </w:r>
          </w:p>
        </w:tc>
      </w:tr>
    </w:tbl>
    <w:p w:rsidR="00812C2D" w:rsidRPr="0025651E" w:rsidRDefault="00812C2D" w:rsidP="00812C2D">
      <w:pPr>
        <w:shd w:val="clear" w:color="auto" w:fill="FFFFFF"/>
        <w:spacing w:before="82"/>
        <w:ind w:left="288"/>
        <w:rPr>
          <w:color w:val="000000"/>
          <w:spacing w:val="-10"/>
          <w:sz w:val="28"/>
          <w:szCs w:val="28"/>
        </w:rPr>
      </w:pPr>
      <w:r w:rsidRPr="0025651E">
        <w:rPr>
          <w:color w:val="000000"/>
          <w:spacing w:val="-10"/>
          <w:sz w:val="28"/>
          <w:szCs w:val="28"/>
        </w:rPr>
        <w:t>Работа проверяется устно.</w:t>
      </w:r>
    </w:p>
    <w:p w:rsidR="00812C2D" w:rsidRPr="0025651E" w:rsidRDefault="00812C2D" w:rsidP="008B17FA">
      <w:pPr>
        <w:shd w:val="clear" w:color="auto" w:fill="FFFFFF"/>
        <w:spacing w:before="58"/>
        <w:rPr>
          <w:b/>
          <w:bCs/>
          <w:color w:val="000000"/>
          <w:spacing w:val="-5"/>
          <w:sz w:val="28"/>
          <w:szCs w:val="28"/>
        </w:rPr>
      </w:pPr>
      <w:bookmarkStart w:id="0" w:name="_GoBack"/>
      <w:bookmarkEnd w:id="0"/>
      <w:r w:rsidRPr="0025651E">
        <w:rPr>
          <w:b/>
          <w:bCs/>
          <w:color w:val="000000"/>
          <w:spacing w:val="-5"/>
          <w:sz w:val="28"/>
          <w:szCs w:val="28"/>
          <w:lang w:val="en-US"/>
        </w:rPr>
        <w:t>VI</w:t>
      </w:r>
      <w:r w:rsidRPr="0025651E">
        <w:rPr>
          <w:b/>
          <w:bCs/>
          <w:color w:val="000000"/>
          <w:spacing w:val="-5"/>
          <w:sz w:val="28"/>
          <w:szCs w:val="28"/>
        </w:rPr>
        <w:t xml:space="preserve">. Закрепление. </w:t>
      </w:r>
      <w:r w:rsidRPr="0025651E">
        <w:rPr>
          <w:b/>
          <w:bCs/>
          <w:color w:val="000000"/>
          <w:spacing w:val="-5"/>
          <w:sz w:val="28"/>
          <w:szCs w:val="28"/>
          <w:u w:val="single"/>
        </w:rPr>
        <w:t>Слайд 23</w:t>
      </w:r>
    </w:p>
    <w:p w:rsidR="00812C2D" w:rsidRPr="0025651E" w:rsidRDefault="00812C2D" w:rsidP="00812C2D">
      <w:pPr>
        <w:numPr>
          <w:ilvl w:val="0"/>
          <w:numId w:val="4"/>
        </w:numPr>
        <w:shd w:val="clear" w:color="auto" w:fill="FFFFFF"/>
        <w:spacing w:before="62"/>
        <w:rPr>
          <w:color w:val="000000"/>
          <w:spacing w:val="-8"/>
          <w:sz w:val="28"/>
          <w:szCs w:val="28"/>
        </w:rPr>
      </w:pPr>
      <w:r w:rsidRPr="0025651E">
        <w:rPr>
          <w:color w:val="000000"/>
          <w:spacing w:val="-8"/>
          <w:sz w:val="28"/>
          <w:szCs w:val="28"/>
        </w:rPr>
        <w:t>Почему внутренние воды на материке распределены не равномерно?</w:t>
      </w:r>
    </w:p>
    <w:p w:rsidR="00812C2D" w:rsidRPr="0025651E" w:rsidRDefault="00812C2D" w:rsidP="00812C2D">
      <w:pPr>
        <w:numPr>
          <w:ilvl w:val="0"/>
          <w:numId w:val="4"/>
        </w:numPr>
        <w:shd w:val="clear" w:color="auto" w:fill="FFFFFF"/>
        <w:spacing w:before="62"/>
        <w:rPr>
          <w:color w:val="000000"/>
          <w:spacing w:val="-8"/>
          <w:sz w:val="28"/>
          <w:szCs w:val="28"/>
        </w:rPr>
      </w:pPr>
      <w:r w:rsidRPr="0025651E">
        <w:rPr>
          <w:color w:val="000000"/>
          <w:spacing w:val="-8"/>
          <w:sz w:val="28"/>
          <w:szCs w:val="28"/>
        </w:rPr>
        <w:t>Бассейн какого океана собирает больше внутренних вод?</w:t>
      </w:r>
    </w:p>
    <w:p w:rsidR="00812C2D" w:rsidRPr="0025651E" w:rsidRDefault="00812C2D" w:rsidP="00812C2D">
      <w:pPr>
        <w:numPr>
          <w:ilvl w:val="0"/>
          <w:numId w:val="4"/>
        </w:numPr>
        <w:shd w:val="clear" w:color="auto" w:fill="FFFFFF"/>
        <w:spacing w:before="62"/>
        <w:rPr>
          <w:color w:val="000000"/>
          <w:spacing w:val="-8"/>
          <w:sz w:val="28"/>
          <w:szCs w:val="28"/>
        </w:rPr>
      </w:pPr>
      <w:r w:rsidRPr="0025651E">
        <w:rPr>
          <w:color w:val="000000"/>
          <w:spacing w:val="-8"/>
          <w:sz w:val="28"/>
          <w:szCs w:val="28"/>
        </w:rPr>
        <w:t>Назовите и покажите на карте крупные реки и озера Африки;</w:t>
      </w:r>
    </w:p>
    <w:p w:rsidR="00812C2D" w:rsidRPr="0025651E" w:rsidRDefault="00812C2D" w:rsidP="00812C2D">
      <w:pPr>
        <w:numPr>
          <w:ilvl w:val="0"/>
          <w:numId w:val="4"/>
        </w:numPr>
        <w:shd w:val="clear" w:color="auto" w:fill="FFFFFF"/>
        <w:spacing w:before="62"/>
        <w:rPr>
          <w:color w:val="000000"/>
          <w:spacing w:val="-8"/>
          <w:sz w:val="28"/>
          <w:szCs w:val="28"/>
        </w:rPr>
      </w:pPr>
      <w:r w:rsidRPr="0025651E">
        <w:rPr>
          <w:color w:val="000000"/>
          <w:spacing w:val="-8"/>
          <w:sz w:val="28"/>
          <w:szCs w:val="28"/>
        </w:rPr>
        <w:t>По какому плану характеризуют реки?</w:t>
      </w:r>
    </w:p>
    <w:p w:rsidR="00812C2D" w:rsidRPr="0028184D" w:rsidRDefault="00812C2D" w:rsidP="00812C2D">
      <w:pPr>
        <w:shd w:val="clear" w:color="auto" w:fill="FFFFFF"/>
        <w:spacing w:before="62"/>
        <w:ind w:left="720"/>
        <w:rPr>
          <w:b/>
          <w:color w:val="000000"/>
          <w:spacing w:val="-8"/>
          <w:sz w:val="28"/>
          <w:szCs w:val="28"/>
        </w:rPr>
      </w:pPr>
      <w:r w:rsidRPr="0028184D">
        <w:rPr>
          <w:b/>
          <w:color w:val="000000"/>
          <w:spacing w:val="-8"/>
          <w:sz w:val="28"/>
          <w:szCs w:val="28"/>
        </w:rPr>
        <w:t>Я верила, всё у нас получится,</w:t>
      </w:r>
    </w:p>
    <w:p w:rsidR="00812C2D" w:rsidRPr="0028184D" w:rsidRDefault="00812C2D" w:rsidP="00812C2D">
      <w:pPr>
        <w:shd w:val="clear" w:color="auto" w:fill="FFFFFF"/>
        <w:spacing w:before="62"/>
        <w:ind w:left="720"/>
        <w:rPr>
          <w:b/>
          <w:color w:val="000000"/>
          <w:spacing w:val="-8"/>
          <w:sz w:val="28"/>
          <w:szCs w:val="28"/>
        </w:rPr>
      </w:pPr>
      <w:r w:rsidRPr="0028184D">
        <w:rPr>
          <w:b/>
          <w:color w:val="000000"/>
          <w:spacing w:val="-8"/>
          <w:sz w:val="28"/>
          <w:szCs w:val="28"/>
        </w:rPr>
        <w:t>Африку мы с вами будем знать.</w:t>
      </w:r>
    </w:p>
    <w:p w:rsidR="00812C2D" w:rsidRPr="0028184D" w:rsidRDefault="00812C2D" w:rsidP="00812C2D">
      <w:pPr>
        <w:shd w:val="clear" w:color="auto" w:fill="FFFFFF"/>
        <w:spacing w:before="62"/>
        <w:ind w:left="720"/>
        <w:rPr>
          <w:b/>
          <w:color w:val="000000"/>
          <w:spacing w:val="-8"/>
          <w:sz w:val="28"/>
          <w:szCs w:val="28"/>
        </w:rPr>
      </w:pPr>
      <w:r w:rsidRPr="0028184D">
        <w:rPr>
          <w:b/>
          <w:color w:val="000000"/>
          <w:spacing w:val="-8"/>
          <w:sz w:val="28"/>
          <w:szCs w:val="28"/>
        </w:rPr>
        <w:t>Всем путешественникам</w:t>
      </w:r>
    </w:p>
    <w:p w:rsidR="00812C2D" w:rsidRPr="0028184D" w:rsidRDefault="00812C2D" w:rsidP="00812C2D">
      <w:pPr>
        <w:shd w:val="clear" w:color="auto" w:fill="FFFFFF"/>
        <w:spacing w:before="62"/>
        <w:ind w:left="720"/>
        <w:rPr>
          <w:b/>
          <w:color w:val="000000"/>
          <w:spacing w:val="-8"/>
          <w:sz w:val="28"/>
          <w:szCs w:val="28"/>
        </w:rPr>
      </w:pPr>
      <w:r w:rsidRPr="0028184D">
        <w:rPr>
          <w:b/>
          <w:color w:val="000000"/>
          <w:spacing w:val="-8"/>
          <w:sz w:val="28"/>
          <w:szCs w:val="28"/>
        </w:rPr>
        <w:t>В журнал я ставлю «хорошо» и «пять»</w:t>
      </w:r>
    </w:p>
    <w:p w:rsidR="00812C2D" w:rsidRPr="0028184D" w:rsidRDefault="00812C2D" w:rsidP="00812C2D">
      <w:pPr>
        <w:shd w:val="clear" w:color="auto" w:fill="FFFFFF"/>
        <w:spacing w:before="62"/>
        <w:ind w:left="720"/>
        <w:rPr>
          <w:b/>
          <w:color w:val="000000"/>
          <w:spacing w:val="-8"/>
          <w:sz w:val="28"/>
          <w:szCs w:val="28"/>
        </w:rPr>
      </w:pPr>
      <w:r w:rsidRPr="0028184D">
        <w:rPr>
          <w:b/>
          <w:color w:val="000000"/>
          <w:spacing w:val="-8"/>
          <w:sz w:val="28"/>
          <w:szCs w:val="28"/>
        </w:rPr>
        <w:t>И в заключение хочу сказать,</w:t>
      </w:r>
    </w:p>
    <w:p w:rsidR="00812C2D" w:rsidRPr="0028184D" w:rsidRDefault="00812C2D" w:rsidP="00812C2D">
      <w:pPr>
        <w:shd w:val="clear" w:color="auto" w:fill="FFFFFF"/>
        <w:spacing w:before="62"/>
        <w:ind w:left="720"/>
        <w:rPr>
          <w:b/>
          <w:color w:val="000000"/>
          <w:spacing w:val="-8"/>
          <w:sz w:val="28"/>
          <w:szCs w:val="28"/>
        </w:rPr>
      </w:pPr>
      <w:r w:rsidRPr="0028184D">
        <w:rPr>
          <w:b/>
          <w:color w:val="000000"/>
          <w:spacing w:val="-8"/>
          <w:sz w:val="28"/>
          <w:szCs w:val="28"/>
        </w:rPr>
        <w:t>Что лучшее географии предмета не сыскать</w:t>
      </w:r>
    </w:p>
    <w:p w:rsidR="00812C2D" w:rsidRPr="0028184D" w:rsidRDefault="00812C2D" w:rsidP="00812C2D">
      <w:pPr>
        <w:shd w:val="clear" w:color="auto" w:fill="FFFFFF"/>
        <w:spacing w:before="62"/>
        <w:ind w:left="720"/>
        <w:rPr>
          <w:b/>
          <w:color w:val="000000"/>
          <w:spacing w:val="-8"/>
          <w:sz w:val="28"/>
          <w:szCs w:val="28"/>
        </w:rPr>
      </w:pPr>
      <w:r w:rsidRPr="0028184D">
        <w:rPr>
          <w:b/>
          <w:color w:val="000000"/>
          <w:spacing w:val="-8"/>
          <w:sz w:val="28"/>
          <w:szCs w:val="28"/>
        </w:rPr>
        <w:t>Мир географии огромен</w:t>
      </w:r>
    </w:p>
    <w:p w:rsidR="00812C2D" w:rsidRPr="0028184D" w:rsidRDefault="00812C2D" w:rsidP="00812C2D">
      <w:pPr>
        <w:shd w:val="clear" w:color="auto" w:fill="FFFFFF"/>
        <w:spacing w:before="62"/>
        <w:ind w:left="720"/>
        <w:rPr>
          <w:b/>
          <w:color w:val="000000"/>
          <w:spacing w:val="-8"/>
          <w:sz w:val="28"/>
          <w:szCs w:val="28"/>
        </w:rPr>
      </w:pPr>
      <w:r w:rsidRPr="0028184D">
        <w:rPr>
          <w:b/>
          <w:color w:val="000000"/>
          <w:spacing w:val="-8"/>
          <w:sz w:val="28"/>
          <w:szCs w:val="28"/>
        </w:rPr>
        <w:t>Стремитесь вы его познать.</w:t>
      </w:r>
    </w:p>
    <w:p w:rsidR="00812C2D" w:rsidRPr="0025651E" w:rsidRDefault="00812C2D" w:rsidP="00812C2D">
      <w:pPr>
        <w:shd w:val="clear" w:color="auto" w:fill="FFFFFF"/>
        <w:spacing w:before="62"/>
        <w:ind w:left="29"/>
        <w:rPr>
          <w:b/>
          <w:bCs/>
          <w:color w:val="000000"/>
          <w:spacing w:val="-5"/>
          <w:sz w:val="28"/>
          <w:szCs w:val="28"/>
        </w:rPr>
      </w:pPr>
      <w:r w:rsidRPr="0025651E">
        <w:rPr>
          <w:b/>
          <w:bCs/>
          <w:color w:val="000000"/>
          <w:spacing w:val="-5"/>
          <w:sz w:val="28"/>
          <w:szCs w:val="28"/>
          <w:lang w:val="en-US"/>
        </w:rPr>
        <w:t>VII</w:t>
      </w:r>
      <w:r w:rsidRPr="0025651E">
        <w:rPr>
          <w:b/>
          <w:bCs/>
          <w:color w:val="000000"/>
          <w:spacing w:val="-5"/>
          <w:sz w:val="28"/>
          <w:szCs w:val="28"/>
        </w:rPr>
        <w:t xml:space="preserve"> Домашнее задание </w:t>
      </w:r>
      <w:r w:rsidRPr="0025651E">
        <w:rPr>
          <w:b/>
          <w:bCs/>
          <w:color w:val="000000"/>
          <w:spacing w:val="-5"/>
          <w:sz w:val="28"/>
          <w:szCs w:val="28"/>
          <w:u w:val="single"/>
        </w:rPr>
        <w:t>Слайд 24</w:t>
      </w:r>
    </w:p>
    <w:p w:rsidR="00812C2D" w:rsidRPr="0025651E" w:rsidRDefault="00812C2D" w:rsidP="00812C2D">
      <w:pPr>
        <w:shd w:val="clear" w:color="auto" w:fill="FFFFFF"/>
        <w:ind w:left="283"/>
        <w:rPr>
          <w:color w:val="000000"/>
          <w:spacing w:val="-9"/>
          <w:sz w:val="28"/>
          <w:szCs w:val="28"/>
        </w:rPr>
      </w:pPr>
      <w:r>
        <w:rPr>
          <w:color w:val="000000"/>
          <w:spacing w:val="-9"/>
          <w:sz w:val="28"/>
          <w:szCs w:val="28"/>
        </w:rPr>
        <w:t>Нанести на контурную карту основные реки и озёра Африки. Изучить  п. 27</w:t>
      </w:r>
    </w:p>
    <w:p w:rsidR="00812C2D" w:rsidRDefault="00812C2D" w:rsidP="00812C2D">
      <w:pPr>
        <w:shd w:val="clear" w:color="auto" w:fill="FFFFFF"/>
        <w:spacing w:before="5"/>
        <w:ind w:left="283"/>
        <w:rPr>
          <w:b/>
          <w:color w:val="000000"/>
          <w:spacing w:val="-9"/>
          <w:sz w:val="28"/>
          <w:szCs w:val="28"/>
        </w:rPr>
      </w:pPr>
    </w:p>
    <w:p w:rsidR="00812C2D" w:rsidRPr="0025651E" w:rsidRDefault="00812C2D" w:rsidP="00812C2D">
      <w:pPr>
        <w:shd w:val="clear" w:color="auto" w:fill="FFFFFF"/>
        <w:spacing w:before="5"/>
        <w:ind w:left="283"/>
        <w:rPr>
          <w:color w:val="000000"/>
          <w:spacing w:val="-9"/>
          <w:sz w:val="28"/>
          <w:szCs w:val="28"/>
        </w:rPr>
      </w:pPr>
      <w:r w:rsidRPr="0025651E">
        <w:rPr>
          <w:b/>
          <w:color w:val="000000"/>
          <w:spacing w:val="-9"/>
          <w:sz w:val="28"/>
          <w:szCs w:val="28"/>
        </w:rPr>
        <w:t>Дополнительное задание:</w:t>
      </w:r>
      <w:r w:rsidRPr="0025651E">
        <w:rPr>
          <w:color w:val="000000"/>
          <w:spacing w:val="-9"/>
          <w:sz w:val="28"/>
          <w:szCs w:val="28"/>
        </w:rPr>
        <w:t xml:space="preserve"> подготовить сообщения об озерах Африки.</w:t>
      </w:r>
    </w:p>
    <w:p w:rsidR="00D67FFC" w:rsidRDefault="00D67FFC"/>
    <w:sectPr w:rsidR="00D67FFC" w:rsidSect="009A09C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OpenSymbol">
    <w:altName w:val="Arial Unicode MS"/>
    <w:charset w:val="80"/>
    <w:family w:val="auto"/>
    <w:pitch w:val="default"/>
    <w:sig w:usb0="00000000" w:usb1="00000000" w:usb2="00000000" w:usb3="00000000" w:csb0="0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000000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nsid w:val="00000006"/>
    <w:multiLevelType w:val="multilevel"/>
    <w:tmpl w:val="0000000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7"/>
    <w:multiLevelType w:val="multilevel"/>
    <w:tmpl w:val="00000007"/>
    <w:lvl w:ilvl="0">
      <w:start w:val="1"/>
      <w:numFmt w:val="bullet"/>
      <w:lvlText w:val=""/>
      <w:lvlJc w:val="left"/>
      <w:pPr>
        <w:tabs>
          <w:tab w:val="num" w:pos="979"/>
        </w:tabs>
        <w:ind w:left="979" w:hanging="360"/>
      </w:pPr>
      <w:rPr>
        <w:rFonts w:ascii="Symbol" w:hAnsi="Symbol" w:cs="OpenSymbol"/>
      </w:rPr>
    </w:lvl>
    <w:lvl w:ilvl="1">
      <w:start w:val="1"/>
      <w:numFmt w:val="bullet"/>
      <w:lvlText w:val="◦"/>
      <w:lvlJc w:val="left"/>
      <w:pPr>
        <w:tabs>
          <w:tab w:val="num" w:pos="1339"/>
        </w:tabs>
        <w:ind w:left="1339" w:hanging="360"/>
      </w:pPr>
      <w:rPr>
        <w:rFonts w:ascii="OpenSymbol" w:hAnsi="OpenSymbol" w:cs="OpenSymbol"/>
      </w:rPr>
    </w:lvl>
    <w:lvl w:ilvl="2">
      <w:start w:val="1"/>
      <w:numFmt w:val="bullet"/>
      <w:lvlText w:val="▪"/>
      <w:lvlJc w:val="left"/>
      <w:pPr>
        <w:tabs>
          <w:tab w:val="num" w:pos="1699"/>
        </w:tabs>
        <w:ind w:left="1699" w:hanging="360"/>
      </w:pPr>
      <w:rPr>
        <w:rFonts w:ascii="OpenSymbol" w:hAnsi="OpenSymbol" w:cs="OpenSymbol"/>
      </w:rPr>
    </w:lvl>
    <w:lvl w:ilvl="3">
      <w:start w:val="1"/>
      <w:numFmt w:val="bullet"/>
      <w:lvlText w:val=""/>
      <w:lvlJc w:val="left"/>
      <w:pPr>
        <w:tabs>
          <w:tab w:val="num" w:pos="2059"/>
        </w:tabs>
        <w:ind w:left="2059" w:hanging="360"/>
      </w:pPr>
      <w:rPr>
        <w:rFonts w:ascii="Symbol" w:hAnsi="Symbol" w:cs="OpenSymbol"/>
      </w:rPr>
    </w:lvl>
    <w:lvl w:ilvl="4">
      <w:start w:val="1"/>
      <w:numFmt w:val="bullet"/>
      <w:lvlText w:val="◦"/>
      <w:lvlJc w:val="left"/>
      <w:pPr>
        <w:tabs>
          <w:tab w:val="num" w:pos="2419"/>
        </w:tabs>
        <w:ind w:left="2419" w:hanging="360"/>
      </w:pPr>
      <w:rPr>
        <w:rFonts w:ascii="OpenSymbol" w:hAnsi="OpenSymbol" w:cs="OpenSymbol"/>
      </w:rPr>
    </w:lvl>
    <w:lvl w:ilvl="5">
      <w:start w:val="1"/>
      <w:numFmt w:val="bullet"/>
      <w:lvlText w:val="▪"/>
      <w:lvlJc w:val="left"/>
      <w:pPr>
        <w:tabs>
          <w:tab w:val="num" w:pos="2779"/>
        </w:tabs>
        <w:ind w:left="2779" w:hanging="360"/>
      </w:pPr>
      <w:rPr>
        <w:rFonts w:ascii="OpenSymbol" w:hAnsi="OpenSymbol" w:cs="OpenSymbol"/>
      </w:rPr>
    </w:lvl>
    <w:lvl w:ilvl="6">
      <w:start w:val="1"/>
      <w:numFmt w:val="bullet"/>
      <w:lvlText w:val=""/>
      <w:lvlJc w:val="left"/>
      <w:pPr>
        <w:tabs>
          <w:tab w:val="num" w:pos="3139"/>
        </w:tabs>
        <w:ind w:left="3139" w:hanging="360"/>
      </w:pPr>
      <w:rPr>
        <w:rFonts w:ascii="Symbol" w:hAnsi="Symbol" w:cs="OpenSymbol"/>
      </w:rPr>
    </w:lvl>
    <w:lvl w:ilvl="7">
      <w:start w:val="1"/>
      <w:numFmt w:val="bullet"/>
      <w:lvlText w:val="◦"/>
      <w:lvlJc w:val="left"/>
      <w:pPr>
        <w:tabs>
          <w:tab w:val="num" w:pos="3499"/>
        </w:tabs>
        <w:ind w:left="3499" w:hanging="360"/>
      </w:pPr>
      <w:rPr>
        <w:rFonts w:ascii="OpenSymbol" w:hAnsi="OpenSymbol" w:cs="OpenSymbol"/>
      </w:rPr>
    </w:lvl>
    <w:lvl w:ilvl="8">
      <w:start w:val="1"/>
      <w:numFmt w:val="bullet"/>
      <w:lvlText w:val="▪"/>
      <w:lvlJc w:val="left"/>
      <w:pPr>
        <w:tabs>
          <w:tab w:val="num" w:pos="3859"/>
        </w:tabs>
        <w:ind w:left="3859" w:hanging="360"/>
      </w:pPr>
      <w:rPr>
        <w:rFonts w:ascii="OpenSymbol" w:hAnsi="OpenSymbol" w:cs="OpenSymbol"/>
      </w:rPr>
    </w:lvl>
  </w:abstractNum>
  <w:abstractNum w:abstractNumId="3">
    <w:nsid w:val="17CF1EDB"/>
    <w:multiLevelType w:val="hybridMultilevel"/>
    <w:tmpl w:val="F530DAF6"/>
    <w:lvl w:ilvl="0" w:tplc="923ECA8E">
      <w:start w:val="1"/>
      <w:numFmt w:val="decimal"/>
      <w:lvlText w:val="%1."/>
      <w:lvlJc w:val="left"/>
      <w:pPr>
        <w:tabs>
          <w:tab w:val="num" w:pos="720"/>
        </w:tabs>
        <w:ind w:left="720" w:hanging="360"/>
      </w:pPr>
    </w:lvl>
    <w:lvl w:ilvl="1" w:tplc="1E84278C" w:tentative="1">
      <w:start w:val="1"/>
      <w:numFmt w:val="decimal"/>
      <w:lvlText w:val="%2."/>
      <w:lvlJc w:val="left"/>
      <w:pPr>
        <w:tabs>
          <w:tab w:val="num" w:pos="1440"/>
        </w:tabs>
        <w:ind w:left="1440" w:hanging="360"/>
      </w:pPr>
    </w:lvl>
    <w:lvl w:ilvl="2" w:tplc="96AA6128" w:tentative="1">
      <w:start w:val="1"/>
      <w:numFmt w:val="decimal"/>
      <w:lvlText w:val="%3."/>
      <w:lvlJc w:val="left"/>
      <w:pPr>
        <w:tabs>
          <w:tab w:val="num" w:pos="2160"/>
        </w:tabs>
        <w:ind w:left="2160" w:hanging="360"/>
      </w:pPr>
    </w:lvl>
    <w:lvl w:ilvl="3" w:tplc="CE123D14" w:tentative="1">
      <w:start w:val="1"/>
      <w:numFmt w:val="decimal"/>
      <w:lvlText w:val="%4."/>
      <w:lvlJc w:val="left"/>
      <w:pPr>
        <w:tabs>
          <w:tab w:val="num" w:pos="2880"/>
        </w:tabs>
        <w:ind w:left="2880" w:hanging="360"/>
      </w:pPr>
    </w:lvl>
    <w:lvl w:ilvl="4" w:tplc="7E5ACFDE" w:tentative="1">
      <w:start w:val="1"/>
      <w:numFmt w:val="decimal"/>
      <w:lvlText w:val="%5."/>
      <w:lvlJc w:val="left"/>
      <w:pPr>
        <w:tabs>
          <w:tab w:val="num" w:pos="3600"/>
        </w:tabs>
        <w:ind w:left="3600" w:hanging="360"/>
      </w:pPr>
    </w:lvl>
    <w:lvl w:ilvl="5" w:tplc="382A154C" w:tentative="1">
      <w:start w:val="1"/>
      <w:numFmt w:val="decimal"/>
      <w:lvlText w:val="%6."/>
      <w:lvlJc w:val="left"/>
      <w:pPr>
        <w:tabs>
          <w:tab w:val="num" w:pos="4320"/>
        </w:tabs>
        <w:ind w:left="4320" w:hanging="360"/>
      </w:pPr>
    </w:lvl>
    <w:lvl w:ilvl="6" w:tplc="8216291E" w:tentative="1">
      <w:start w:val="1"/>
      <w:numFmt w:val="decimal"/>
      <w:lvlText w:val="%7."/>
      <w:lvlJc w:val="left"/>
      <w:pPr>
        <w:tabs>
          <w:tab w:val="num" w:pos="5040"/>
        </w:tabs>
        <w:ind w:left="5040" w:hanging="360"/>
      </w:pPr>
    </w:lvl>
    <w:lvl w:ilvl="7" w:tplc="B43E1EC4" w:tentative="1">
      <w:start w:val="1"/>
      <w:numFmt w:val="decimal"/>
      <w:lvlText w:val="%8."/>
      <w:lvlJc w:val="left"/>
      <w:pPr>
        <w:tabs>
          <w:tab w:val="num" w:pos="5760"/>
        </w:tabs>
        <w:ind w:left="5760" w:hanging="360"/>
      </w:pPr>
    </w:lvl>
    <w:lvl w:ilvl="8" w:tplc="9336FEF6" w:tentative="1">
      <w:start w:val="1"/>
      <w:numFmt w:val="decimal"/>
      <w:lvlText w:val="%9."/>
      <w:lvlJc w:val="left"/>
      <w:pPr>
        <w:tabs>
          <w:tab w:val="num" w:pos="6480"/>
        </w:tabs>
        <w:ind w:left="6480" w:hanging="360"/>
      </w:pPr>
    </w:lvl>
  </w:abstractNum>
  <w:abstractNum w:abstractNumId="4">
    <w:nsid w:val="6C693E98"/>
    <w:multiLevelType w:val="hybridMultilevel"/>
    <w:tmpl w:val="EFDEC010"/>
    <w:lvl w:ilvl="0" w:tplc="8BF8242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6A42ED"/>
    <w:rsid w:val="00692C7E"/>
    <w:rsid w:val="006A42ED"/>
    <w:rsid w:val="00812C2D"/>
    <w:rsid w:val="008B17FA"/>
    <w:rsid w:val="009A09CC"/>
    <w:rsid w:val="00D67F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2C2D"/>
    <w:pPr>
      <w:widowControl w:val="0"/>
      <w:suppressAutoHyphens/>
      <w:autoSpaceDE w:val="0"/>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12C2D"/>
    <w:pPr>
      <w:ind w:left="720"/>
      <w:contextualSpacing/>
    </w:pPr>
  </w:style>
  <w:style w:type="paragraph" w:styleId="a4">
    <w:name w:val="Balloon Text"/>
    <w:basedOn w:val="a"/>
    <w:link w:val="a5"/>
    <w:uiPriority w:val="99"/>
    <w:semiHidden/>
    <w:unhideWhenUsed/>
    <w:rsid w:val="008B17FA"/>
    <w:rPr>
      <w:rFonts w:ascii="Tahoma" w:hAnsi="Tahoma" w:cs="Tahoma"/>
      <w:sz w:val="16"/>
      <w:szCs w:val="16"/>
    </w:rPr>
  </w:style>
  <w:style w:type="character" w:customStyle="1" w:styleId="a5">
    <w:name w:val="Текст выноски Знак"/>
    <w:basedOn w:val="a0"/>
    <w:link w:val="a4"/>
    <w:uiPriority w:val="99"/>
    <w:semiHidden/>
    <w:rsid w:val="008B17FA"/>
    <w:rPr>
      <w:rFonts w:ascii="Tahoma" w:eastAsia="Times New Roman"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2C2D"/>
    <w:pPr>
      <w:widowControl w:val="0"/>
      <w:suppressAutoHyphens/>
      <w:autoSpaceDE w:val="0"/>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12C2D"/>
    <w:pPr>
      <w:ind w:left="720"/>
      <w:contextualSpacing/>
    </w:pPr>
  </w:style>
  <w:style w:type="paragraph" w:styleId="a4">
    <w:name w:val="Balloon Text"/>
    <w:basedOn w:val="a"/>
    <w:link w:val="a5"/>
    <w:uiPriority w:val="99"/>
    <w:semiHidden/>
    <w:unhideWhenUsed/>
    <w:rsid w:val="008B17FA"/>
    <w:rPr>
      <w:rFonts w:ascii="Tahoma" w:hAnsi="Tahoma" w:cs="Tahoma"/>
      <w:sz w:val="16"/>
      <w:szCs w:val="16"/>
    </w:rPr>
  </w:style>
  <w:style w:type="character" w:customStyle="1" w:styleId="a5">
    <w:name w:val="Текст выноски Знак"/>
    <w:basedOn w:val="a0"/>
    <w:link w:val="a4"/>
    <w:uiPriority w:val="99"/>
    <w:semiHidden/>
    <w:rsid w:val="008B17FA"/>
    <w:rPr>
      <w:rFonts w:ascii="Tahoma" w:eastAsia="Times New Roman"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1274</Words>
  <Characters>7267</Characters>
  <Application>Microsoft Office Word</Application>
  <DocSecurity>0</DocSecurity>
  <Lines>60</Lines>
  <Paragraphs>17</Paragraphs>
  <ScaleCrop>false</ScaleCrop>
  <Company/>
  <LinksUpToDate>false</LinksUpToDate>
  <CharactersWithSpaces>8524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dc:creator>
  <cp:keywords/>
  <dc:description/>
  <cp:lastModifiedBy>Admin</cp:lastModifiedBy>
  <cp:revision>2</cp:revision>
  <dcterms:created xsi:type="dcterms:W3CDTF">2014-01-29T16:48:00Z</dcterms:created>
  <dcterms:modified xsi:type="dcterms:W3CDTF">2014-01-29T16:48:00Z</dcterms:modified>
</cp:coreProperties>
</file>